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6298A">
        <w:rPr>
          <w:rFonts w:ascii="Times New Roman" w:hAnsi="Times New Roman" w:cs="Times New Roman"/>
          <w:b/>
          <w:sz w:val="48"/>
          <w:szCs w:val="48"/>
        </w:rPr>
        <w:t>Численность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получателей социальных услуг по формам  социального обслуживания </w:t>
      </w:r>
      <w:r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4A5CC9">
        <w:rPr>
          <w:rFonts w:ascii="Times New Roman" w:hAnsi="Times New Roman" w:cs="Times New Roman"/>
          <w:b/>
          <w:sz w:val="48"/>
          <w:szCs w:val="48"/>
        </w:rPr>
        <w:t>10</w:t>
      </w:r>
      <w:r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>20</w:t>
      </w:r>
      <w:r w:rsidR="00FA7B62">
        <w:rPr>
          <w:rFonts w:ascii="Times New Roman" w:hAnsi="Times New Roman" w:cs="Times New Roman"/>
          <w:b/>
          <w:sz w:val="48"/>
          <w:szCs w:val="48"/>
        </w:rPr>
        <w:t>2</w:t>
      </w:r>
      <w:r w:rsidR="00C05E14">
        <w:rPr>
          <w:rFonts w:ascii="Times New Roman" w:hAnsi="Times New Roman" w:cs="Times New Roman"/>
          <w:b/>
          <w:sz w:val="48"/>
          <w:szCs w:val="48"/>
        </w:rPr>
        <w:t>4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110CA" w:rsidRPr="00074549" w:rsidTr="0048184B">
        <w:trPr>
          <w:cantSplit/>
          <w:trHeight w:val="1613"/>
        </w:trPr>
        <w:tc>
          <w:tcPr>
            <w:tcW w:w="567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Вдовы погибших (умерших)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УВОв</w:t>
            </w:r>
            <w:proofErr w:type="spellEnd"/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ники тыла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града</w:t>
            </w:r>
          </w:p>
        </w:tc>
        <w:tc>
          <w:tcPr>
            <w:tcW w:w="851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</w:t>
            </w:r>
            <w:r w:rsidRPr="00A110CA">
              <w:rPr>
                <w:rFonts w:ascii="Times New Roman" w:hAnsi="Times New Roman" w:cs="Times New Roman"/>
                <w:bCs/>
                <w:sz w:val="24"/>
              </w:rPr>
              <w:t>раны труда</w:t>
            </w:r>
          </w:p>
        </w:tc>
        <w:tc>
          <w:tcPr>
            <w:tcW w:w="850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Дети </w:t>
            </w:r>
            <w:proofErr w:type="spellStart"/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погиб-ших</w:t>
            </w:r>
            <w:proofErr w:type="spellEnd"/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солдат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Лица, </w:t>
            </w:r>
            <w:proofErr w:type="spellStart"/>
            <w:r w:rsidRPr="00A110CA">
              <w:rPr>
                <w:rFonts w:ascii="Times New Roman" w:hAnsi="Times New Roman" w:cs="Times New Roman"/>
                <w:bCs/>
                <w:sz w:val="24"/>
              </w:rPr>
              <w:t>пострад</w:t>
            </w:r>
            <w:proofErr w:type="spellEnd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от полит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.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gramStart"/>
            <w:r w:rsidRPr="00A110CA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A110CA">
              <w:rPr>
                <w:rFonts w:ascii="Times New Roman" w:hAnsi="Times New Roman" w:cs="Times New Roman"/>
                <w:bCs/>
                <w:sz w:val="24"/>
              </w:rPr>
              <w:t>епрессий</w:t>
            </w:r>
          </w:p>
        </w:tc>
        <w:tc>
          <w:tcPr>
            <w:tcW w:w="2268" w:type="dxa"/>
            <w:shd w:val="clear" w:color="auto" w:fill="B2A1C7" w:themeFill="accent4" w:themeFillTint="99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110CA"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E50650" w:rsidRPr="00074549" w:rsidTr="004372B3">
        <w:tc>
          <w:tcPr>
            <w:tcW w:w="567" w:type="dxa"/>
            <w:shd w:val="clear" w:color="auto" w:fill="E5DFEC" w:themeFill="accent4" w:themeFillTint="33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E50650" w:rsidRPr="00074549" w:rsidRDefault="00E50650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Pr="00D03BCC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E50650" w:rsidRPr="00AE37B6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Pr="00D03BCC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E50650" w:rsidRDefault="00E50650" w:rsidP="00C56933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E50650" w:rsidRPr="00AE37B6" w:rsidRDefault="004A5CC9" w:rsidP="00C5693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109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E50650" w:rsidRDefault="004A5CC9" w:rsidP="00C5693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AE37B6" w:rsidRDefault="00E50650" w:rsidP="00C56933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E50650" w:rsidRPr="00A444F2" w:rsidRDefault="004A5CC9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Pr="00A444F2" w:rsidRDefault="004A5CC9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709" w:type="dxa"/>
            <w:shd w:val="clear" w:color="auto" w:fill="E5DFEC" w:themeFill="accent4" w:themeFillTint="33"/>
            <w:vAlign w:val="center"/>
          </w:tcPr>
          <w:p w:rsidR="00E50650" w:rsidRPr="00AF3011" w:rsidRDefault="00E50650" w:rsidP="004B5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301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4A5CC9" w:rsidRDefault="004A5CC9" w:rsidP="00C56933">
            <w:pPr>
              <w:jc w:val="center"/>
              <w:rPr>
                <w:b/>
                <w:highlight w:val="yellow"/>
              </w:rPr>
            </w:pPr>
            <w:r w:rsidRPr="004A5CC9">
              <w:rPr>
                <w:b/>
                <w:sz w:val="24"/>
              </w:rPr>
              <w:t>434</w:t>
            </w:r>
          </w:p>
        </w:tc>
      </w:tr>
      <w:tr w:rsidR="00E50650" w:rsidRPr="00074549" w:rsidTr="00834F92">
        <w:tc>
          <w:tcPr>
            <w:tcW w:w="567" w:type="dxa"/>
            <w:shd w:val="clear" w:color="auto" w:fill="B2A1C7" w:themeFill="accent4" w:themeFillTint="99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B2A1C7" w:themeFill="accent4" w:themeFillTint="99"/>
          </w:tcPr>
          <w:p w:rsidR="00E50650" w:rsidRPr="00074549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E50650" w:rsidRDefault="004A5CC9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Default="00E50650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E50650" w:rsidRDefault="004A5CC9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Default="004A5CC9" w:rsidP="00C56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48184B" w:rsidRDefault="00E50650" w:rsidP="00380E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4A5CC9" w:rsidRDefault="004A5CC9" w:rsidP="00C56933">
            <w:pPr>
              <w:jc w:val="center"/>
              <w:rPr>
                <w:b/>
              </w:rPr>
            </w:pPr>
            <w:r w:rsidRPr="004A5CC9">
              <w:rPr>
                <w:b/>
                <w:sz w:val="24"/>
              </w:rPr>
              <w:t>211</w:t>
            </w:r>
          </w:p>
        </w:tc>
      </w:tr>
      <w:tr w:rsidR="00E50650" w:rsidRPr="00074549" w:rsidTr="001E2FC3">
        <w:tc>
          <w:tcPr>
            <w:tcW w:w="567" w:type="dxa"/>
            <w:shd w:val="clear" w:color="auto" w:fill="E5DFEC" w:themeFill="accent4" w:themeFillTint="33"/>
          </w:tcPr>
          <w:p w:rsidR="00E50650" w:rsidRPr="00A110CA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E5DFEC" w:themeFill="accent4" w:themeFillTint="33"/>
          </w:tcPr>
          <w:p w:rsidR="00E50650" w:rsidRPr="00074549" w:rsidRDefault="00E50650" w:rsidP="00A1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E50650" w:rsidP="0048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E50650" w:rsidRPr="00074549" w:rsidRDefault="004A5CC9" w:rsidP="003D3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E50650" w:rsidRPr="004A5CC9" w:rsidRDefault="004A5CC9" w:rsidP="00C56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</w:tr>
      <w:tr w:rsidR="00E50650" w:rsidRPr="00074549" w:rsidTr="001E2FC3">
        <w:trPr>
          <w:trHeight w:val="471"/>
        </w:trPr>
        <w:tc>
          <w:tcPr>
            <w:tcW w:w="567" w:type="dxa"/>
            <w:shd w:val="clear" w:color="auto" w:fill="B2A1C7" w:themeFill="accent4" w:themeFillTint="99"/>
          </w:tcPr>
          <w:p w:rsidR="00E50650" w:rsidRPr="006977E2" w:rsidRDefault="00E50650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2A1C7" w:themeFill="accent4" w:themeFillTint="99"/>
          </w:tcPr>
          <w:p w:rsidR="00E50650" w:rsidRPr="00074549" w:rsidRDefault="00E50650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B2A1C7" w:themeFill="accent4" w:themeFillTint="99"/>
          </w:tcPr>
          <w:p w:rsidR="00E50650" w:rsidRPr="004A5CC9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650" w:rsidRPr="004A5CC9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189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E50650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268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3D30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134</w:t>
            </w:r>
          </w:p>
        </w:tc>
        <w:tc>
          <w:tcPr>
            <w:tcW w:w="709" w:type="dxa"/>
            <w:shd w:val="clear" w:color="auto" w:fill="B2A1C7" w:themeFill="accent4" w:themeFillTint="99"/>
            <w:vAlign w:val="center"/>
          </w:tcPr>
          <w:p w:rsidR="00E50650" w:rsidRPr="004A5CC9" w:rsidRDefault="00E50650" w:rsidP="004B576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50650" w:rsidRPr="004A5CC9" w:rsidRDefault="004A5CC9" w:rsidP="004B57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</w:rPr>
              <w:t>300</w:t>
            </w:r>
          </w:p>
        </w:tc>
        <w:tc>
          <w:tcPr>
            <w:tcW w:w="709" w:type="dxa"/>
            <w:shd w:val="clear" w:color="auto" w:fill="B2A1C7" w:themeFill="accent4" w:themeFillTint="99"/>
          </w:tcPr>
          <w:p w:rsidR="00E50650" w:rsidRPr="004A5CC9" w:rsidRDefault="00E50650" w:rsidP="0048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650" w:rsidRPr="004A5CC9" w:rsidRDefault="004A5CC9" w:rsidP="003D3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CC9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E50650" w:rsidRPr="004A5CC9" w:rsidRDefault="00E50650" w:rsidP="00C56933">
            <w:pPr>
              <w:jc w:val="center"/>
              <w:rPr>
                <w:b/>
                <w:sz w:val="24"/>
              </w:rPr>
            </w:pPr>
          </w:p>
          <w:p w:rsidR="00E50650" w:rsidRPr="004A5CC9" w:rsidRDefault="004A5CC9" w:rsidP="00C56933">
            <w:pPr>
              <w:jc w:val="center"/>
              <w:rPr>
                <w:b/>
                <w:sz w:val="24"/>
              </w:rPr>
            </w:pPr>
            <w:r w:rsidRPr="004A5CC9">
              <w:rPr>
                <w:b/>
                <w:sz w:val="24"/>
              </w:rPr>
              <w:t>872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1364B"/>
    <w:rsid w:val="00137AAC"/>
    <w:rsid w:val="001D3151"/>
    <w:rsid w:val="00206A4C"/>
    <w:rsid w:val="00371700"/>
    <w:rsid w:val="003D3085"/>
    <w:rsid w:val="0048184B"/>
    <w:rsid w:val="00484FB4"/>
    <w:rsid w:val="004A3E36"/>
    <w:rsid w:val="004A5CC9"/>
    <w:rsid w:val="00681589"/>
    <w:rsid w:val="006977E2"/>
    <w:rsid w:val="007635A2"/>
    <w:rsid w:val="0079332A"/>
    <w:rsid w:val="007F66A8"/>
    <w:rsid w:val="00823538"/>
    <w:rsid w:val="0086298A"/>
    <w:rsid w:val="00A110CA"/>
    <w:rsid w:val="00AF3011"/>
    <w:rsid w:val="00B564B1"/>
    <w:rsid w:val="00C05E14"/>
    <w:rsid w:val="00DB423C"/>
    <w:rsid w:val="00E50650"/>
    <w:rsid w:val="00E760FE"/>
    <w:rsid w:val="00EE794D"/>
    <w:rsid w:val="00EF7133"/>
    <w:rsid w:val="00FA7B62"/>
    <w:rsid w:val="00FB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36"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character" w:customStyle="1" w:styleId="11">
    <w:name w:val="Основной шрифт абзаца1"/>
    <w:rsid w:val="00E50650"/>
  </w:style>
  <w:style w:type="character" w:styleId="a4">
    <w:name w:val="page number"/>
    <w:basedOn w:val="11"/>
    <w:rsid w:val="00E50650"/>
  </w:style>
  <w:style w:type="character" w:customStyle="1" w:styleId="a5">
    <w:name w:val="Верхний колонтитул Знак"/>
    <w:rsid w:val="00E50650"/>
    <w:rPr>
      <w:sz w:val="28"/>
      <w:szCs w:val="24"/>
    </w:rPr>
  </w:style>
  <w:style w:type="character" w:customStyle="1" w:styleId="a6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E50650"/>
  </w:style>
  <w:style w:type="character" w:styleId="a8">
    <w:name w:val="Strong"/>
    <w:qFormat/>
    <w:rsid w:val="00E50650"/>
    <w:rPr>
      <w:b/>
      <w:bCs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a9">
    <w:name w:val="Заголовок"/>
    <w:basedOn w:val="a"/>
    <w:next w:val="aa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a">
    <w:name w:val="Body Text"/>
    <w:basedOn w:val="a"/>
    <w:link w:val="ab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List"/>
    <w:basedOn w:val="aa"/>
    <w:rsid w:val="00E50650"/>
    <w:rPr>
      <w:rFonts w:cs="Arial"/>
    </w:rPr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  <w:lang w:eastAsia="ar-SA"/>
    </w:rPr>
  </w:style>
  <w:style w:type="paragraph" w:styleId="ad">
    <w:name w:val="Title"/>
    <w:basedOn w:val="a"/>
    <w:next w:val="ae"/>
    <w:link w:val="af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">
    <w:name w:val="Название Знак"/>
    <w:basedOn w:val="a0"/>
    <w:link w:val="ad"/>
    <w:rsid w:val="00E5065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e">
    <w:name w:val="Subtitle"/>
    <w:basedOn w:val="a9"/>
    <w:next w:val="aa"/>
    <w:link w:val="af0"/>
    <w:qFormat/>
    <w:rsid w:val="00E50650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E5065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1">
    <w:name w:val="footer"/>
    <w:basedOn w:val="a"/>
    <w:link w:val="af2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4">
    <w:name w:val="Верхний колонтитул Знак1"/>
    <w:basedOn w:val="a0"/>
    <w:link w:val="af3"/>
    <w:rsid w:val="00E5065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4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styleId="af6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f6"/>
    <w:rsid w:val="00E506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7">
    <w:name w:val="Сетка таблицы1"/>
    <w:basedOn w:val="a1"/>
    <w:next w:val="a3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949DD-7283-44AF-9B09-18175655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23</cp:revision>
  <cp:lastPrinted>2020-04-01T11:17:00Z</cp:lastPrinted>
  <dcterms:created xsi:type="dcterms:W3CDTF">2018-10-18T07:18:00Z</dcterms:created>
  <dcterms:modified xsi:type="dcterms:W3CDTF">2024-10-02T12:16:00Z</dcterms:modified>
</cp:coreProperties>
</file>