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Pr="0086298A" w:rsidRDefault="0086298A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298A">
        <w:rPr>
          <w:rFonts w:ascii="Times New Roman" w:hAnsi="Times New Roman" w:cs="Times New Roman"/>
          <w:b/>
          <w:sz w:val="48"/>
          <w:szCs w:val="48"/>
        </w:rPr>
        <w:t>Численность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получателей социальных услуг по формам  социального обслуживания </w:t>
      </w:r>
      <w:r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2B1801">
        <w:rPr>
          <w:rFonts w:ascii="Times New Roman" w:hAnsi="Times New Roman" w:cs="Times New Roman"/>
          <w:b/>
          <w:sz w:val="48"/>
          <w:szCs w:val="48"/>
        </w:rPr>
        <w:t>01</w:t>
      </w:r>
      <w:r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>20</w:t>
      </w:r>
      <w:r w:rsidR="00FA7B62">
        <w:rPr>
          <w:rFonts w:ascii="Times New Roman" w:hAnsi="Times New Roman" w:cs="Times New Roman"/>
          <w:b/>
          <w:sz w:val="48"/>
          <w:szCs w:val="48"/>
        </w:rPr>
        <w:t>2</w:t>
      </w:r>
      <w:r w:rsidR="002B1801">
        <w:rPr>
          <w:rFonts w:ascii="Times New Roman" w:hAnsi="Times New Roman" w:cs="Times New Roman"/>
          <w:b/>
          <w:sz w:val="48"/>
          <w:szCs w:val="48"/>
        </w:rPr>
        <w:t>5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2694"/>
        <w:gridCol w:w="850"/>
        <w:gridCol w:w="709"/>
        <w:gridCol w:w="1276"/>
        <w:gridCol w:w="850"/>
        <w:gridCol w:w="992"/>
        <w:gridCol w:w="851"/>
        <w:gridCol w:w="850"/>
        <w:gridCol w:w="1134"/>
        <w:gridCol w:w="2268"/>
        <w:gridCol w:w="709"/>
        <w:gridCol w:w="709"/>
        <w:gridCol w:w="1134"/>
      </w:tblGrid>
      <w:tr w:rsidR="00A110CA" w:rsidRPr="00074549" w:rsidTr="0048184B">
        <w:trPr>
          <w:cantSplit/>
          <w:trHeight w:val="1613"/>
        </w:trPr>
        <w:tc>
          <w:tcPr>
            <w:tcW w:w="567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лиды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ВОВ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ВОВ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Вдовы погибших (умерших)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УВОв</w:t>
            </w:r>
            <w:proofErr w:type="spellEnd"/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Труже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ники тыла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Жители блокадного Ленин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града</w:t>
            </w:r>
          </w:p>
        </w:tc>
        <w:tc>
          <w:tcPr>
            <w:tcW w:w="851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Вете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раны труда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Дети </w:t>
            </w:r>
            <w:proofErr w:type="spellStart"/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погиб-ших</w:t>
            </w:r>
            <w:proofErr w:type="spellEnd"/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солдат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Лица,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пострад</w:t>
            </w:r>
            <w:proofErr w:type="spellEnd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от полит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р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>епрессий</w:t>
            </w:r>
          </w:p>
        </w:tc>
        <w:tc>
          <w:tcPr>
            <w:tcW w:w="2268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Инвалиды от общего заболевания, инвалиды детства,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дети - инвалиды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 пенсионеры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Прочие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ВСЕГО</w:t>
            </w:r>
          </w:p>
        </w:tc>
      </w:tr>
      <w:tr w:rsidR="002B1801" w:rsidRPr="00074549" w:rsidTr="004372B3">
        <w:tc>
          <w:tcPr>
            <w:tcW w:w="567" w:type="dxa"/>
            <w:shd w:val="clear" w:color="auto" w:fill="E5DFEC" w:themeFill="accent4" w:themeFillTint="33"/>
          </w:tcPr>
          <w:p w:rsidR="002B1801" w:rsidRPr="00A110CA" w:rsidRDefault="002B180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2B1801" w:rsidRPr="00074549" w:rsidRDefault="002B1801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2B1801" w:rsidRPr="00D03BCC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2B1801" w:rsidRPr="00AE37B6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2B1801" w:rsidRPr="00D03BCC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2B1801" w:rsidRPr="00AE37B6" w:rsidRDefault="002B1801" w:rsidP="005B6A5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111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B1801" w:rsidRPr="00AE37B6" w:rsidRDefault="002B1801" w:rsidP="005B6A57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2B1801" w:rsidRPr="00A444F2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B1801" w:rsidRPr="00A444F2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B1801" w:rsidRPr="00AF3011" w:rsidRDefault="002B1801" w:rsidP="004B57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01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B1801" w:rsidRPr="002B1801" w:rsidRDefault="002B1801" w:rsidP="005B6A57">
            <w:pPr>
              <w:jc w:val="center"/>
              <w:rPr>
                <w:b/>
                <w:highlight w:val="yellow"/>
              </w:rPr>
            </w:pPr>
            <w:r w:rsidRPr="002B1801">
              <w:rPr>
                <w:b/>
                <w:sz w:val="24"/>
              </w:rPr>
              <w:t>447</w:t>
            </w:r>
          </w:p>
        </w:tc>
      </w:tr>
      <w:tr w:rsidR="002B1801" w:rsidRPr="00074549" w:rsidTr="00834F92">
        <w:tc>
          <w:tcPr>
            <w:tcW w:w="567" w:type="dxa"/>
            <w:shd w:val="clear" w:color="auto" w:fill="B2A1C7" w:themeFill="accent4" w:themeFillTint="99"/>
          </w:tcPr>
          <w:p w:rsidR="002B1801" w:rsidRPr="00A110CA" w:rsidRDefault="002B180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B2A1C7" w:themeFill="accent4" w:themeFillTint="99"/>
          </w:tcPr>
          <w:p w:rsidR="002B1801" w:rsidRPr="00074549" w:rsidRDefault="002B180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2B1801" w:rsidRPr="0048184B" w:rsidRDefault="002B1801" w:rsidP="00380E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jc w:val="center"/>
              <w:rPr>
                <w:b/>
              </w:rPr>
            </w:pPr>
            <w:r w:rsidRPr="002B1801">
              <w:rPr>
                <w:b/>
                <w:sz w:val="24"/>
              </w:rPr>
              <w:t>215</w:t>
            </w:r>
          </w:p>
        </w:tc>
      </w:tr>
      <w:tr w:rsidR="002B1801" w:rsidRPr="00074549" w:rsidTr="00E93643">
        <w:tc>
          <w:tcPr>
            <w:tcW w:w="567" w:type="dxa"/>
            <w:shd w:val="clear" w:color="auto" w:fill="E5DFEC" w:themeFill="accent4" w:themeFillTint="33"/>
          </w:tcPr>
          <w:p w:rsidR="002B1801" w:rsidRPr="00A110CA" w:rsidRDefault="002B180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2B1801" w:rsidRPr="00074549" w:rsidRDefault="002B1801" w:rsidP="00A1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работе семьей и детьми 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2B1801" w:rsidRDefault="002B1801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2B1801" w:rsidRPr="00074549" w:rsidRDefault="002B1801" w:rsidP="003D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B1801" w:rsidRPr="002B1801" w:rsidRDefault="002B1801" w:rsidP="005B6A57">
            <w:pPr>
              <w:jc w:val="center"/>
              <w:rPr>
                <w:b/>
              </w:rPr>
            </w:pPr>
            <w:r w:rsidRPr="002B1801">
              <w:rPr>
                <w:b/>
              </w:rPr>
              <w:t>289</w:t>
            </w:r>
          </w:p>
        </w:tc>
      </w:tr>
      <w:tr w:rsidR="002B1801" w:rsidRPr="00074549" w:rsidTr="00E93643">
        <w:trPr>
          <w:trHeight w:val="471"/>
        </w:trPr>
        <w:tc>
          <w:tcPr>
            <w:tcW w:w="567" w:type="dxa"/>
            <w:shd w:val="clear" w:color="auto" w:fill="B2A1C7" w:themeFill="accent4" w:themeFillTint="99"/>
          </w:tcPr>
          <w:p w:rsidR="002B1801" w:rsidRPr="006977E2" w:rsidRDefault="002B1801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</w:tcPr>
          <w:p w:rsidR="002B1801" w:rsidRPr="00074549" w:rsidRDefault="002B180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1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5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12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92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5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137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tabs>
                <w:tab w:val="left" w:pos="243"/>
                <w:tab w:val="center" w:pos="459"/>
              </w:tabs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310</w:t>
            </w:r>
          </w:p>
        </w:tc>
        <w:tc>
          <w:tcPr>
            <w:tcW w:w="709" w:type="dxa"/>
            <w:shd w:val="clear" w:color="auto" w:fill="B2A1C7" w:themeFill="accent4" w:themeFillTint="99"/>
          </w:tcPr>
          <w:p w:rsidR="002B1801" w:rsidRPr="002B1801" w:rsidRDefault="002B1801" w:rsidP="0048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801" w:rsidRPr="002B1801" w:rsidRDefault="002B1801" w:rsidP="003D3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801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</w:p>
          <w:p w:rsidR="002B1801" w:rsidRPr="002B1801" w:rsidRDefault="002B1801" w:rsidP="005B6A57">
            <w:pPr>
              <w:jc w:val="center"/>
              <w:rPr>
                <w:b/>
                <w:sz w:val="24"/>
              </w:rPr>
            </w:pPr>
            <w:r w:rsidRPr="002B1801">
              <w:rPr>
                <w:b/>
                <w:sz w:val="24"/>
              </w:rPr>
              <w:t>951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76D2C050"/>
    <w:name w:val="WW8Num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2.%3.%4.%5.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8973F1"/>
    <w:multiLevelType w:val="hybridMultilevel"/>
    <w:tmpl w:val="348E9458"/>
    <w:lvl w:ilvl="0" w:tplc="EF90F6D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D76618"/>
    <w:multiLevelType w:val="hybridMultilevel"/>
    <w:tmpl w:val="FE6AC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83DA1"/>
    <w:multiLevelType w:val="hybridMultilevel"/>
    <w:tmpl w:val="14C42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03E9D"/>
    <w:multiLevelType w:val="hybridMultilevel"/>
    <w:tmpl w:val="B644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E15B4"/>
    <w:multiLevelType w:val="hybridMultilevel"/>
    <w:tmpl w:val="AB544458"/>
    <w:lvl w:ilvl="0" w:tplc="EA2C38F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1700"/>
    <w:rsid w:val="00074549"/>
    <w:rsid w:val="000B232B"/>
    <w:rsid w:val="0011364B"/>
    <w:rsid w:val="00137AAC"/>
    <w:rsid w:val="001D3151"/>
    <w:rsid w:val="00206A4C"/>
    <w:rsid w:val="002B1801"/>
    <w:rsid w:val="00371700"/>
    <w:rsid w:val="003D3085"/>
    <w:rsid w:val="0048184B"/>
    <w:rsid w:val="00484FB4"/>
    <w:rsid w:val="004A3E36"/>
    <w:rsid w:val="004A5CC9"/>
    <w:rsid w:val="00561035"/>
    <w:rsid w:val="00681589"/>
    <w:rsid w:val="006977E2"/>
    <w:rsid w:val="007635A2"/>
    <w:rsid w:val="0079332A"/>
    <w:rsid w:val="007F66A8"/>
    <w:rsid w:val="00823538"/>
    <w:rsid w:val="0086298A"/>
    <w:rsid w:val="00A110CA"/>
    <w:rsid w:val="00AF3011"/>
    <w:rsid w:val="00B564B1"/>
    <w:rsid w:val="00C05E14"/>
    <w:rsid w:val="00DB423C"/>
    <w:rsid w:val="00E50650"/>
    <w:rsid w:val="00E760FE"/>
    <w:rsid w:val="00EE794D"/>
    <w:rsid w:val="00EF7133"/>
    <w:rsid w:val="00FA7B62"/>
    <w:rsid w:val="00FB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36"/>
  </w:style>
  <w:style w:type="paragraph" w:styleId="1">
    <w:name w:val="heading 1"/>
    <w:basedOn w:val="a"/>
    <w:next w:val="a"/>
    <w:link w:val="10"/>
    <w:qFormat/>
    <w:rsid w:val="00E5065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qFormat/>
    <w:rsid w:val="00E5065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50650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E5065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E50650"/>
    <w:rPr>
      <w:rFonts w:hint="default"/>
    </w:rPr>
  </w:style>
  <w:style w:type="character" w:customStyle="1" w:styleId="10">
    <w:name w:val="Заголовок 1 Знак"/>
    <w:basedOn w:val="a0"/>
    <w:link w:val="1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20">
    <w:name w:val="Заголовок 2 Знак"/>
    <w:basedOn w:val="a0"/>
    <w:link w:val="2"/>
    <w:rsid w:val="00E5065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E5065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WW8Num1z1">
    <w:name w:val="WW8Num1z1"/>
    <w:rsid w:val="00E50650"/>
  </w:style>
  <w:style w:type="character" w:customStyle="1" w:styleId="WW8Num1z2">
    <w:name w:val="WW8Num1z2"/>
    <w:rsid w:val="00E50650"/>
  </w:style>
  <w:style w:type="character" w:customStyle="1" w:styleId="WW8Num1z3">
    <w:name w:val="WW8Num1z3"/>
    <w:rsid w:val="00E50650"/>
  </w:style>
  <w:style w:type="character" w:customStyle="1" w:styleId="WW8Num1z4">
    <w:name w:val="WW8Num1z4"/>
    <w:rsid w:val="00E50650"/>
  </w:style>
  <w:style w:type="character" w:customStyle="1" w:styleId="WW8Num1z5">
    <w:name w:val="WW8Num1z5"/>
    <w:rsid w:val="00E50650"/>
  </w:style>
  <w:style w:type="character" w:customStyle="1" w:styleId="WW8Num1z6">
    <w:name w:val="WW8Num1z6"/>
    <w:rsid w:val="00E50650"/>
  </w:style>
  <w:style w:type="character" w:customStyle="1" w:styleId="WW8Num1z7">
    <w:name w:val="WW8Num1z7"/>
    <w:rsid w:val="00E50650"/>
  </w:style>
  <w:style w:type="character" w:customStyle="1" w:styleId="WW8Num1z8">
    <w:name w:val="WW8Num1z8"/>
    <w:rsid w:val="00E50650"/>
  </w:style>
  <w:style w:type="character" w:customStyle="1" w:styleId="WW8Num2z0">
    <w:name w:val="WW8Num2z0"/>
    <w:rsid w:val="00E50650"/>
    <w:rPr>
      <w:color w:val="000000"/>
      <w:sz w:val="24"/>
    </w:rPr>
  </w:style>
  <w:style w:type="character" w:customStyle="1" w:styleId="WW8Num2z1">
    <w:name w:val="WW8Num2z1"/>
    <w:rsid w:val="00E50650"/>
  </w:style>
  <w:style w:type="character" w:customStyle="1" w:styleId="WW8Num2z2">
    <w:name w:val="WW8Num2z2"/>
    <w:rsid w:val="00E50650"/>
  </w:style>
  <w:style w:type="character" w:customStyle="1" w:styleId="WW8Num2z3">
    <w:name w:val="WW8Num2z3"/>
    <w:rsid w:val="00E50650"/>
  </w:style>
  <w:style w:type="character" w:customStyle="1" w:styleId="WW8Num2z4">
    <w:name w:val="WW8Num2z4"/>
    <w:rsid w:val="00E50650"/>
  </w:style>
  <w:style w:type="character" w:customStyle="1" w:styleId="WW8Num2z5">
    <w:name w:val="WW8Num2z5"/>
    <w:rsid w:val="00E50650"/>
  </w:style>
  <w:style w:type="character" w:customStyle="1" w:styleId="WW8Num2z6">
    <w:name w:val="WW8Num2z6"/>
    <w:rsid w:val="00E50650"/>
  </w:style>
  <w:style w:type="character" w:customStyle="1" w:styleId="WW8Num2z7">
    <w:name w:val="WW8Num2z7"/>
    <w:rsid w:val="00E50650"/>
  </w:style>
  <w:style w:type="character" w:customStyle="1" w:styleId="WW8Num2z8">
    <w:name w:val="WW8Num2z8"/>
    <w:rsid w:val="00E50650"/>
  </w:style>
  <w:style w:type="character" w:customStyle="1" w:styleId="WW8Num3z0">
    <w:name w:val="WW8Num3z0"/>
    <w:rsid w:val="00E50650"/>
    <w:rPr>
      <w:rFonts w:hint="default"/>
    </w:rPr>
  </w:style>
  <w:style w:type="character" w:customStyle="1" w:styleId="WW8Num3z1">
    <w:name w:val="WW8Num3z1"/>
    <w:rsid w:val="00E50650"/>
  </w:style>
  <w:style w:type="character" w:customStyle="1" w:styleId="WW8Num3z2">
    <w:name w:val="WW8Num3z2"/>
    <w:rsid w:val="00E50650"/>
  </w:style>
  <w:style w:type="character" w:customStyle="1" w:styleId="WW8Num3z3">
    <w:name w:val="WW8Num3z3"/>
    <w:rsid w:val="00E50650"/>
  </w:style>
  <w:style w:type="character" w:customStyle="1" w:styleId="WW8Num3z4">
    <w:name w:val="WW8Num3z4"/>
    <w:rsid w:val="00E50650"/>
  </w:style>
  <w:style w:type="character" w:customStyle="1" w:styleId="WW8Num3z5">
    <w:name w:val="WW8Num3z5"/>
    <w:rsid w:val="00E50650"/>
  </w:style>
  <w:style w:type="character" w:customStyle="1" w:styleId="WW8Num3z6">
    <w:name w:val="WW8Num3z6"/>
    <w:rsid w:val="00E50650"/>
  </w:style>
  <w:style w:type="character" w:customStyle="1" w:styleId="WW8Num3z7">
    <w:name w:val="WW8Num3z7"/>
    <w:rsid w:val="00E50650"/>
  </w:style>
  <w:style w:type="character" w:customStyle="1" w:styleId="WW8Num3z8">
    <w:name w:val="WW8Num3z8"/>
    <w:rsid w:val="00E50650"/>
  </w:style>
  <w:style w:type="character" w:customStyle="1" w:styleId="WW8Num4z0">
    <w:name w:val="WW8Num4z0"/>
    <w:rsid w:val="00E50650"/>
    <w:rPr>
      <w:rFonts w:ascii="Symbol" w:eastAsia="Times New Roman" w:hAnsi="Symbol" w:cs="Times New Roman" w:hint="default"/>
      <w:sz w:val="24"/>
      <w:szCs w:val="28"/>
    </w:rPr>
  </w:style>
  <w:style w:type="character" w:customStyle="1" w:styleId="WW8Num4z1">
    <w:name w:val="WW8Num4z1"/>
    <w:rsid w:val="00E50650"/>
    <w:rPr>
      <w:rFonts w:ascii="Courier New" w:hAnsi="Courier New" w:cs="Courier New" w:hint="default"/>
    </w:rPr>
  </w:style>
  <w:style w:type="character" w:customStyle="1" w:styleId="WW8Num4z2">
    <w:name w:val="WW8Num4z2"/>
    <w:rsid w:val="00E50650"/>
    <w:rPr>
      <w:rFonts w:ascii="Wingdings" w:hAnsi="Wingdings" w:cs="Wingdings" w:hint="default"/>
    </w:rPr>
  </w:style>
  <w:style w:type="character" w:customStyle="1" w:styleId="WW8Num4z3">
    <w:name w:val="WW8Num4z3"/>
    <w:rsid w:val="00E50650"/>
    <w:rPr>
      <w:rFonts w:ascii="Symbol" w:hAnsi="Symbol" w:cs="Symbol" w:hint="default"/>
    </w:rPr>
  </w:style>
  <w:style w:type="character" w:customStyle="1" w:styleId="WW8Num4z4">
    <w:name w:val="WW8Num4z4"/>
    <w:rsid w:val="00E50650"/>
  </w:style>
  <w:style w:type="character" w:customStyle="1" w:styleId="WW8Num4z5">
    <w:name w:val="WW8Num4z5"/>
    <w:rsid w:val="00E50650"/>
  </w:style>
  <w:style w:type="character" w:customStyle="1" w:styleId="WW8Num4z6">
    <w:name w:val="WW8Num4z6"/>
    <w:rsid w:val="00E50650"/>
  </w:style>
  <w:style w:type="character" w:customStyle="1" w:styleId="WW8Num4z7">
    <w:name w:val="WW8Num4z7"/>
    <w:rsid w:val="00E50650"/>
  </w:style>
  <w:style w:type="character" w:customStyle="1" w:styleId="WW8Num4z8">
    <w:name w:val="WW8Num4z8"/>
    <w:rsid w:val="00E50650"/>
  </w:style>
  <w:style w:type="character" w:customStyle="1" w:styleId="WW8Num5z0">
    <w:name w:val="WW8Num5z0"/>
    <w:rsid w:val="00E50650"/>
  </w:style>
  <w:style w:type="character" w:customStyle="1" w:styleId="WW8Num5z1">
    <w:name w:val="WW8Num5z1"/>
    <w:rsid w:val="00E50650"/>
  </w:style>
  <w:style w:type="character" w:customStyle="1" w:styleId="WW8Num5z2">
    <w:name w:val="WW8Num5z2"/>
    <w:rsid w:val="00E50650"/>
  </w:style>
  <w:style w:type="character" w:customStyle="1" w:styleId="WW8Num5z3">
    <w:name w:val="WW8Num5z3"/>
    <w:rsid w:val="00E50650"/>
  </w:style>
  <w:style w:type="character" w:customStyle="1" w:styleId="WW8Num5z4">
    <w:name w:val="WW8Num5z4"/>
    <w:rsid w:val="00E50650"/>
  </w:style>
  <w:style w:type="character" w:customStyle="1" w:styleId="WW8Num5z5">
    <w:name w:val="WW8Num5z5"/>
    <w:rsid w:val="00E50650"/>
  </w:style>
  <w:style w:type="character" w:customStyle="1" w:styleId="WW8Num5z6">
    <w:name w:val="WW8Num5z6"/>
    <w:rsid w:val="00E50650"/>
  </w:style>
  <w:style w:type="character" w:customStyle="1" w:styleId="WW8Num5z7">
    <w:name w:val="WW8Num5z7"/>
    <w:rsid w:val="00E50650"/>
  </w:style>
  <w:style w:type="character" w:customStyle="1" w:styleId="WW8Num5z8">
    <w:name w:val="WW8Num5z8"/>
    <w:rsid w:val="00E50650"/>
  </w:style>
  <w:style w:type="character" w:customStyle="1" w:styleId="WW8Num6z0">
    <w:name w:val="WW8Num6z0"/>
    <w:rsid w:val="00E50650"/>
    <w:rPr>
      <w:rFonts w:ascii="Wingdings" w:hAnsi="Wingdings" w:cs="Wingdings"/>
      <w:sz w:val="24"/>
    </w:rPr>
  </w:style>
  <w:style w:type="character" w:customStyle="1" w:styleId="WW8Num6z1">
    <w:name w:val="WW8Num6z1"/>
    <w:rsid w:val="00E50650"/>
    <w:rPr>
      <w:rFonts w:ascii="Courier New" w:hAnsi="Courier New" w:cs="Courier New"/>
    </w:rPr>
  </w:style>
  <w:style w:type="character" w:customStyle="1" w:styleId="WW8Num6z2">
    <w:name w:val="WW8Num6z2"/>
    <w:rsid w:val="00E50650"/>
  </w:style>
  <w:style w:type="character" w:customStyle="1" w:styleId="WW8Num6z3">
    <w:name w:val="WW8Num6z3"/>
    <w:rsid w:val="00E50650"/>
  </w:style>
  <w:style w:type="character" w:customStyle="1" w:styleId="WW8Num6z4">
    <w:name w:val="WW8Num6z4"/>
    <w:rsid w:val="00E50650"/>
  </w:style>
  <w:style w:type="character" w:customStyle="1" w:styleId="WW8Num6z5">
    <w:name w:val="WW8Num6z5"/>
    <w:rsid w:val="00E50650"/>
  </w:style>
  <w:style w:type="character" w:customStyle="1" w:styleId="WW8Num6z6">
    <w:name w:val="WW8Num6z6"/>
    <w:rsid w:val="00E50650"/>
  </w:style>
  <w:style w:type="character" w:customStyle="1" w:styleId="WW8Num6z7">
    <w:name w:val="WW8Num6z7"/>
    <w:rsid w:val="00E50650"/>
  </w:style>
  <w:style w:type="character" w:customStyle="1" w:styleId="WW8Num6z8">
    <w:name w:val="WW8Num6z8"/>
    <w:rsid w:val="00E50650"/>
  </w:style>
  <w:style w:type="character" w:customStyle="1" w:styleId="11">
    <w:name w:val="Основной шрифт абзаца1"/>
    <w:rsid w:val="00E50650"/>
  </w:style>
  <w:style w:type="character" w:styleId="a4">
    <w:name w:val="page number"/>
    <w:basedOn w:val="11"/>
    <w:rsid w:val="00E50650"/>
  </w:style>
  <w:style w:type="character" w:customStyle="1" w:styleId="a5">
    <w:name w:val="Верхний колонтитул Знак"/>
    <w:rsid w:val="00E50650"/>
    <w:rPr>
      <w:sz w:val="28"/>
      <w:szCs w:val="24"/>
    </w:rPr>
  </w:style>
  <w:style w:type="character" w:customStyle="1" w:styleId="a6">
    <w:name w:val="Текст выноски Знак"/>
    <w:rsid w:val="00E50650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E50650"/>
  </w:style>
  <w:style w:type="character" w:styleId="a8">
    <w:name w:val="Strong"/>
    <w:qFormat/>
    <w:rsid w:val="00E50650"/>
    <w:rPr>
      <w:b/>
      <w:bCs/>
    </w:rPr>
  </w:style>
  <w:style w:type="character" w:customStyle="1" w:styleId="ListLabel2">
    <w:name w:val="ListLabel 2"/>
    <w:rsid w:val="00E50650"/>
    <w:rPr>
      <w:rFonts w:cs="Courier New"/>
    </w:rPr>
  </w:style>
  <w:style w:type="paragraph" w:customStyle="1" w:styleId="a9">
    <w:name w:val="Заголовок"/>
    <w:basedOn w:val="a"/>
    <w:next w:val="aa"/>
    <w:rsid w:val="00E5065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a">
    <w:name w:val="Body Text"/>
    <w:basedOn w:val="a"/>
    <w:link w:val="ab"/>
    <w:rsid w:val="00E506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List"/>
    <w:basedOn w:val="aa"/>
    <w:rsid w:val="00E50650"/>
    <w:rPr>
      <w:rFonts w:cs="Arial"/>
    </w:rPr>
  </w:style>
  <w:style w:type="paragraph" w:customStyle="1" w:styleId="12">
    <w:name w:val="Название1"/>
    <w:basedOn w:val="a"/>
    <w:rsid w:val="00E506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4"/>
      <w:lang w:eastAsia="ar-SA"/>
    </w:rPr>
  </w:style>
  <w:style w:type="paragraph" w:styleId="ad">
    <w:name w:val="Title"/>
    <w:basedOn w:val="a"/>
    <w:next w:val="ae"/>
    <w:link w:val="af"/>
    <w:qFormat/>
    <w:rsid w:val="00E506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">
    <w:name w:val="Название Знак"/>
    <w:basedOn w:val="a0"/>
    <w:link w:val="ad"/>
    <w:rsid w:val="00E5065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e">
    <w:name w:val="Subtitle"/>
    <w:basedOn w:val="a9"/>
    <w:next w:val="aa"/>
    <w:link w:val="af0"/>
    <w:qFormat/>
    <w:rsid w:val="00E50650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e"/>
    <w:rsid w:val="00E50650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1">
    <w:name w:val="footer"/>
    <w:basedOn w:val="a"/>
    <w:link w:val="af2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3">
    <w:name w:val="header"/>
    <w:basedOn w:val="a"/>
    <w:link w:val="1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4">
    <w:name w:val="Верхний колонтитул Знак1"/>
    <w:basedOn w:val="a0"/>
    <w:link w:val="af3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4">
    <w:name w:val="Normal (Web)"/>
    <w:basedOn w:val="a"/>
    <w:rsid w:val="00E506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No Spacing"/>
    <w:qFormat/>
    <w:rsid w:val="00E5065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E5065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paragraph" w:styleId="af6">
    <w:name w:val="Balloon Text"/>
    <w:basedOn w:val="a"/>
    <w:link w:val="15"/>
    <w:rsid w:val="00E5065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5">
    <w:name w:val="Текст выноски Знак1"/>
    <w:basedOn w:val="a0"/>
    <w:link w:val="af6"/>
    <w:rsid w:val="00E506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7">
    <w:name w:val="Содержимое таблицы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8">
    <w:name w:val="Заголовок таблицы"/>
    <w:basedOn w:val="af7"/>
    <w:rsid w:val="00E50650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E5065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ableContents">
    <w:name w:val="Table Contents"/>
    <w:basedOn w:val="a"/>
    <w:rsid w:val="00E506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7">
    <w:name w:val="Сетка таблицы1"/>
    <w:basedOn w:val="a1"/>
    <w:next w:val="a3"/>
    <w:uiPriority w:val="59"/>
    <w:rsid w:val="00E506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E5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24A3-0E14-48D4-8CDC-94FF0936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24</cp:revision>
  <cp:lastPrinted>2020-04-01T11:17:00Z</cp:lastPrinted>
  <dcterms:created xsi:type="dcterms:W3CDTF">2018-10-18T07:18:00Z</dcterms:created>
  <dcterms:modified xsi:type="dcterms:W3CDTF">2025-02-07T11:42:00Z</dcterms:modified>
</cp:coreProperties>
</file>