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23C" w:rsidRPr="0086298A" w:rsidRDefault="0086298A" w:rsidP="0007454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r w:rsidRPr="0086298A">
        <w:rPr>
          <w:rFonts w:ascii="Times New Roman" w:hAnsi="Times New Roman" w:cs="Times New Roman"/>
          <w:b/>
          <w:sz w:val="48"/>
          <w:szCs w:val="48"/>
        </w:rPr>
        <w:t>Численность</w:t>
      </w:r>
      <w:r w:rsidR="00074549" w:rsidRPr="0086298A">
        <w:rPr>
          <w:rFonts w:ascii="Times New Roman" w:hAnsi="Times New Roman" w:cs="Times New Roman"/>
          <w:b/>
          <w:sz w:val="48"/>
          <w:szCs w:val="48"/>
        </w:rPr>
        <w:t xml:space="preserve"> получателей социальных услуг по формам  социального обслуживания </w:t>
      </w:r>
      <w:r w:rsidRPr="0086298A">
        <w:rPr>
          <w:rFonts w:ascii="Times New Roman" w:hAnsi="Times New Roman" w:cs="Times New Roman"/>
          <w:b/>
          <w:sz w:val="48"/>
          <w:szCs w:val="48"/>
        </w:rPr>
        <w:t>на</w:t>
      </w:r>
      <w:r w:rsidR="00074549" w:rsidRPr="0086298A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86298A">
        <w:rPr>
          <w:rFonts w:ascii="Times New Roman" w:hAnsi="Times New Roman" w:cs="Times New Roman"/>
          <w:b/>
          <w:sz w:val="48"/>
          <w:szCs w:val="48"/>
        </w:rPr>
        <w:t>01.</w:t>
      </w:r>
      <w:r w:rsidR="00C05E14">
        <w:rPr>
          <w:rFonts w:ascii="Times New Roman" w:hAnsi="Times New Roman" w:cs="Times New Roman"/>
          <w:b/>
          <w:sz w:val="48"/>
          <w:szCs w:val="48"/>
        </w:rPr>
        <w:t>0</w:t>
      </w:r>
      <w:r w:rsidR="00BF149E">
        <w:rPr>
          <w:rFonts w:ascii="Times New Roman" w:hAnsi="Times New Roman" w:cs="Times New Roman"/>
          <w:b/>
          <w:sz w:val="48"/>
          <w:szCs w:val="48"/>
        </w:rPr>
        <w:t>1</w:t>
      </w:r>
      <w:r w:rsidRPr="0086298A">
        <w:rPr>
          <w:rFonts w:ascii="Times New Roman" w:hAnsi="Times New Roman" w:cs="Times New Roman"/>
          <w:b/>
          <w:sz w:val="48"/>
          <w:szCs w:val="48"/>
        </w:rPr>
        <w:t>.</w:t>
      </w:r>
      <w:r w:rsidR="00074549" w:rsidRPr="0086298A">
        <w:rPr>
          <w:rFonts w:ascii="Times New Roman" w:hAnsi="Times New Roman" w:cs="Times New Roman"/>
          <w:b/>
          <w:sz w:val="48"/>
          <w:szCs w:val="48"/>
        </w:rPr>
        <w:t>20</w:t>
      </w:r>
      <w:r w:rsidR="00FA7B62">
        <w:rPr>
          <w:rFonts w:ascii="Times New Roman" w:hAnsi="Times New Roman" w:cs="Times New Roman"/>
          <w:b/>
          <w:sz w:val="48"/>
          <w:szCs w:val="48"/>
        </w:rPr>
        <w:t>2</w:t>
      </w:r>
      <w:r w:rsidR="00BF149E">
        <w:rPr>
          <w:rFonts w:ascii="Times New Roman" w:hAnsi="Times New Roman" w:cs="Times New Roman"/>
          <w:b/>
          <w:sz w:val="48"/>
          <w:szCs w:val="48"/>
        </w:rPr>
        <w:t>6</w:t>
      </w:r>
      <w:r w:rsidR="00074549" w:rsidRPr="0086298A">
        <w:rPr>
          <w:rFonts w:ascii="Times New Roman" w:hAnsi="Times New Roman" w:cs="Times New Roman"/>
          <w:b/>
          <w:sz w:val="48"/>
          <w:szCs w:val="48"/>
        </w:rPr>
        <w:t xml:space="preserve"> год</w:t>
      </w:r>
      <w:r w:rsidRPr="0086298A">
        <w:rPr>
          <w:rFonts w:ascii="Times New Roman" w:hAnsi="Times New Roman" w:cs="Times New Roman"/>
          <w:b/>
          <w:sz w:val="48"/>
          <w:szCs w:val="48"/>
        </w:rPr>
        <w:t>а</w:t>
      </w:r>
    </w:p>
    <w:bookmarkEnd w:id="0"/>
    <w:p w:rsidR="00074549" w:rsidRDefault="00074549" w:rsidP="0007454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850"/>
        <w:gridCol w:w="709"/>
        <w:gridCol w:w="1276"/>
        <w:gridCol w:w="850"/>
        <w:gridCol w:w="992"/>
        <w:gridCol w:w="851"/>
        <w:gridCol w:w="850"/>
        <w:gridCol w:w="1134"/>
        <w:gridCol w:w="2268"/>
        <w:gridCol w:w="709"/>
        <w:gridCol w:w="709"/>
        <w:gridCol w:w="1134"/>
      </w:tblGrid>
      <w:tr w:rsidR="00A110CA" w:rsidRPr="00074549" w:rsidTr="0048184B">
        <w:trPr>
          <w:cantSplit/>
          <w:trHeight w:val="1613"/>
        </w:trPr>
        <w:tc>
          <w:tcPr>
            <w:tcW w:w="567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Наименование отделения</w:t>
            </w:r>
          </w:p>
        </w:tc>
        <w:tc>
          <w:tcPr>
            <w:tcW w:w="850" w:type="dxa"/>
            <w:shd w:val="clear" w:color="auto" w:fill="B2A1C7" w:themeFill="accent4" w:themeFillTint="99"/>
            <w:textDirection w:val="btLr"/>
          </w:tcPr>
          <w:p w:rsid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Инва</w:t>
            </w:r>
            <w:r w:rsidRPr="00A110CA">
              <w:rPr>
                <w:rFonts w:ascii="Times New Roman" w:hAnsi="Times New Roman" w:cs="Times New Roman"/>
                <w:bCs/>
                <w:sz w:val="24"/>
              </w:rPr>
              <w:t>лиды</w:t>
            </w:r>
          </w:p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ВОВ</w:t>
            </w:r>
          </w:p>
        </w:tc>
        <w:tc>
          <w:tcPr>
            <w:tcW w:w="709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Участники ВОВ</w:t>
            </w:r>
          </w:p>
        </w:tc>
        <w:tc>
          <w:tcPr>
            <w:tcW w:w="1276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110CA">
              <w:rPr>
                <w:rFonts w:ascii="Times New Roman" w:hAnsi="Times New Roman" w:cs="Times New Roman"/>
                <w:bCs/>
                <w:sz w:val="24"/>
              </w:rPr>
              <w:t xml:space="preserve">Вдовы погибших (умерших) </w:t>
            </w:r>
            <w:proofErr w:type="spellStart"/>
            <w:r w:rsidRPr="00A110CA">
              <w:rPr>
                <w:rFonts w:ascii="Times New Roman" w:hAnsi="Times New Roman" w:cs="Times New Roman"/>
                <w:bCs/>
                <w:sz w:val="24"/>
              </w:rPr>
              <w:t>УВОв</w:t>
            </w:r>
            <w:proofErr w:type="spellEnd"/>
          </w:p>
        </w:tc>
        <w:tc>
          <w:tcPr>
            <w:tcW w:w="850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Труже</w:t>
            </w:r>
            <w:r w:rsidRPr="00A110CA">
              <w:rPr>
                <w:rFonts w:ascii="Times New Roman" w:hAnsi="Times New Roman" w:cs="Times New Roman"/>
                <w:bCs/>
                <w:sz w:val="24"/>
              </w:rPr>
              <w:t>ники тыла</w:t>
            </w:r>
          </w:p>
        </w:tc>
        <w:tc>
          <w:tcPr>
            <w:tcW w:w="992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Жители блокадного Ленин</w:t>
            </w:r>
            <w:r w:rsidRPr="00A110CA">
              <w:rPr>
                <w:rFonts w:ascii="Times New Roman" w:hAnsi="Times New Roman" w:cs="Times New Roman"/>
                <w:bCs/>
                <w:sz w:val="24"/>
              </w:rPr>
              <w:t>града</w:t>
            </w:r>
          </w:p>
        </w:tc>
        <w:tc>
          <w:tcPr>
            <w:tcW w:w="851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Вете</w:t>
            </w:r>
            <w:r w:rsidRPr="00A110CA">
              <w:rPr>
                <w:rFonts w:ascii="Times New Roman" w:hAnsi="Times New Roman" w:cs="Times New Roman"/>
                <w:bCs/>
                <w:sz w:val="24"/>
              </w:rPr>
              <w:t>раны труда</w:t>
            </w:r>
          </w:p>
        </w:tc>
        <w:tc>
          <w:tcPr>
            <w:tcW w:w="850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110CA">
              <w:rPr>
                <w:rFonts w:ascii="Times New Roman" w:hAnsi="Times New Roman" w:cs="Times New Roman"/>
                <w:bCs/>
                <w:sz w:val="24"/>
              </w:rPr>
              <w:t xml:space="preserve">Дети </w:t>
            </w:r>
            <w:proofErr w:type="gramStart"/>
            <w:r w:rsidRPr="00A110CA">
              <w:rPr>
                <w:rFonts w:ascii="Times New Roman" w:hAnsi="Times New Roman" w:cs="Times New Roman"/>
                <w:bCs/>
                <w:sz w:val="24"/>
              </w:rPr>
              <w:t>погиб-</w:t>
            </w:r>
            <w:proofErr w:type="spellStart"/>
            <w:r w:rsidRPr="00A110CA">
              <w:rPr>
                <w:rFonts w:ascii="Times New Roman" w:hAnsi="Times New Roman" w:cs="Times New Roman"/>
                <w:bCs/>
                <w:sz w:val="24"/>
              </w:rPr>
              <w:t>ших</w:t>
            </w:r>
            <w:proofErr w:type="spellEnd"/>
            <w:proofErr w:type="gramEnd"/>
            <w:r w:rsidRPr="00A110CA">
              <w:rPr>
                <w:rFonts w:ascii="Times New Roman" w:hAnsi="Times New Roman" w:cs="Times New Roman"/>
                <w:bCs/>
                <w:sz w:val="24"/>
              </w:rPr>
              <w:t xml:space="preserve"> солдат</w:t>
            </w:r>
          </w:p>
        </w:tc>
        <w:tc>
          <w:tcPr>
            <w:tcW w:w="1134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110CA">
              <w:rPr>
                <w:rFonts w:ascii="Times New Roman" w:hAnsi="Times New Roman" w:cs="Times New Roman"/>
                <w:bCs/>
                <w:sz w:val="24"/>
              </w:rPr>
              <w:t xml:space="preserve">Лица, </w:t>
            </w:r>
            <w:proofErr w:type="spellStart"/>
            <w:r w:rsidRPr="00A110CA">
              <w:rPr>
                <w:rFonts w:ascii="Times New Roman" w:hAnsi="Times New Roman" w:cs="Times New Roman"/>
                <w:bCs/>
                <w:sz w:val="24"/>
              </w:rPr>
              <w:t>пострад</w:t>
            </w:r>
            <w:proofErr w:type="spellEnd"/>
            <w:r w:rsidRPr="00A110CA"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110CA">
              <w:rPr>
                <w:rFonts w:ascii="Times New Roman" w:hAnsi="Times New Roman" w:cs="Times New Roman"/>
                <w:bCs/>
                <w:sz w:val="24"/>
              </w:rPr>
              <w:t>от полит</w:t>
            </w:r>
            <w:proofErr w:type="gramStart"/>
            <w:r w:rsidRPr="00A110CA">
              <w:rPr>
                <w:rFonts w:ascii="Times New Roman" w:hAnsi="Times New Roman" w:cs="Times New Roman"/>
                <w:bCs/>
                <w:sz w:val="24"/>
              </w:rPr>
              <w:t>.</w:t>
            </w:r>
            <w:proofErr w:type="gramEnd"/>
            <w:r w:rsidRPr="00A110CA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gramStart"/>
            <w:r w:rsidRPr="00A110CA">
              <w:rPr>
                <w:rFonts w:ascii="Times New Roman" w:hAnsi="Times New Roman" w:cs="Times New Roman"/>
                <w:bCs/>
                <w:sz w:val="24"/>
              </w:rPr>
              <w:t>р</w:t>
            </w:r>
            <w:proofErr w:type="gramEnd"/>
            <w:r w:rsidRPr="00A110CA">
              <w:rPr>
                <w:rFonts w:ascii="Times New Roman" w:hAnsi="Times New Roman" w:cs="Times New Roman"/>
                <w:bCs/>
                <w:sz w:val="24"/>
              </w:rPr>
              <w:t>епрессий</w:t>
            </w:r>
          </w:p>
        </w:tc>
        <w:tc>
          <w:tcPr>
            <w:tcW w:w="2268" w:type="dxa"/>
            <w:shd w:val="clear" w:color="auto" w:fill="B2A1C7" w:themeFill="accent4" w:themeFillTint="99"/>
            <w:textDirection w:val="btLr"/>
          </w:tcPr>
          <w:p w:rsid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110CA">
              <w:rPr>
                <w:rFonts w:ascii="Times New Roman" w:hAnsi="Times New Roman" w:cs="Times New Roman"/>
                <w:bCs/>
                <w:sz w:val="24"/>
              </w:rPr>
              <w:t>Инвалиды от общего заболевания, инвалиды детства,</w:t>
            </w:r>
          </w:p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110CA">
              <w:rPr>
                <w:rFonts w:ascii="Times New Roman" w:hAnsi="Times New Roman" w:cs="Times New Roman"/>
                <w:bCs/>
                <w:sz w:val="24"/>
              </w:rPr>
              <w:t>дети - инвалиды</w:t>
            </w:r>
          </w:p>
        </w:tc>
        <w:tc>
          <w:tcPr>
            <w:tcW w:w="709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Прочие пенсионеры</w:t>
            </w:r>
          </w:p>
        </w:tc>
        <w:tc>
          <w:tcPr>
            <w:tcW w:w="709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110CA">
              <w:rPr>
                <w:rFonts w:ascii="Times New Roman" w:hAnsi="Times New Roman" w:cs="Times New Roman"/>
                <w:bCs/>
                <w:sz w:val="24"/>
              </w:rPr>
              <w:t>Прочие</w:t>
            </w:r>
          </w:p>
        </w:tc>
        <w:tc>
          <w:tcPr>
            <w:tcW w:w="1134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110CA">
              <w:rPr>
                <w:rFonts w:ascii="Times New Roman" w:hAnsi="Times New Roman" w:cs="Times New Roman"/>
                <w:bCs/>
                <w:sz w:val="24"/>
              </w:rPr>
              <w:t>ВСЕГО</w:t>
            </w:r>
          </w:p>
        </w:tc>
      </w:tr>
      <w:tr w:rsidR="00BB354B" w:rsidRPr="00074549" w:rsidTr="004372B3">
        <w:tc>
          <w:tcPr>
            <w:tcW w:w="567" w:type="dxa"/>
            <w:shd w:val="clear" w:color="auto" w:fill="E5DFEC" w:themeFill="accent4" w:themeFillTint="33"/>
          </w:tcPr>
          <w:p w:rsidR="00BB354B" w:rsidRPr="00A110CA" w:rsidRDefault="00BB354B" w:rsidP="00074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  <w:shd w:val="clear" w:color="auto" w:fill="E5DFEC" w:themeFill="accent4" w:themeFillTint="33"/>
          </w:tcPr>
          <w:p w:rsidR="00BB354B" w:rsidRPr="00074549" w:rsidRDefault="00BB354B" w:rsidP="00697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социального обслуживания на дому граждан пожилого возраста и инвалидов</w:t>
            </w:r>
          </w:p>
        </w:tc>
        <w:tc>
          <w:tcPr>
            <w:tcW w:w="850" w:type="dxa"/>
            <w:shd w:val="clear" w:color="auto" w:fill="E5DFEC" w:themeFill="accent4" w:themeFillTint="33"/>
            <w:vAlign w:val="center"/>
          </w:tcPr>
          <w:p w:rsidR="00BB354B" w:rsidRPr="00D03BCC" w:rsidRDefault="00BB354B" w:rsidP="001D47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  <w:shd w:val="clear" w:color="auto" w:fill="E5DFEC" w:themeFill="accent4" w:themeFillTint="33"/>
            <w:vAlign w:val="center"/>
          </w:tcPr>
          <w:p w:rsidR="00BB354B" w:rsidRDefault="00BB354B" w:rsidP="001D47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shd w:val="clear" w:color="auto" w:fill="E5DFEC" w:themeFill="accent4" w:themeFillTint="33"/>
            <w:vAlign w:val="center"/>
          </w:tcPr>
          <w:p w:rsidR="00BB354B" w:rsidRPr="00AE37B6" w:rsidRDefault="00BF149E" w:rsidP="001D47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  <w:shd w:val="clear" w:color="auto" w:fill="E5DFEC" w:themeFill="accent4" w:themeFillTint="33"/>
            <w:vAlign w:val="center"/>
          </w:tcPr>
          <w:p w:rsidR="00BB354B" w:rsidRPr="00D03BCC" w:rsidRDefault="00BF149E" w:rsidP="001D47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2" w:type="dxa"/>
            <w:shd w:val="clear" w:color="auto" w:fill="E5DFEC" w:themeFill="accent4" w:themeFillTint="33"/>
            <w:vAlign w:val="center"/>
          </w:tcPr>
          <w:p w:rsidR="00BB354B" w:rsidRDefault="00BB354B" w:rsidP="001D4784">
            <w:pPr>
              <w:jc w:val="center"/>
              <w:rPr>
                <w:bCs/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  <w:shd w:val="clear" w:color="auto" w:fill="E5DFEC" w:themeFill="accent4" w:themeFillTint="33"/>
            <w:vAlign w:val="center"/>
          </w:tcPr>
          <w:p w:rsidR="00BB354B" w:rsidRPr="00AE37B6" w:rsidRDefault="00BF149E" w:rsidP="001D4784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117</w:t>
            </w:r>
          </w:p>
        </w:tc>
        <w:tc>
          <w:tcPr>
            <w:tcW w:w="850" w:type="dxa"/>
            <w:shd w:val="clear" w:color="auto" w:fill="E5DFEC" w:themeFill="accent4" w:themeFillTint="33"/>
            <w:vAlign w:val="center"/>
          </w:tcPr>
          <w:p w:rsidR="00BB354B" w:rsidRDefault="00BF149E" w:rsidP="001D4784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7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BB354B" w:rsidRPr="00AE37B6" w:rsidRDefault="00BB354B" w:rsidP="001D4784">
            <w:pPr>
              <w:jc w:val="center"/>
              <w:rPr>
                <w:sz w:val="24"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2268" w:type="dxa"/>
            <w:shd w:val="clear" w:color="auto" w:fill="E5DFEC" w:themeFill="accent4" w:themeFillTint="33"/>
            <w:vAlign w:val="center"/>
          </w:tcPr>
          <w:p w:rsidR="00BB354B" w:rsidRPr="00A444F2" w:rsidRDefault="00BF149E" w:rsidP="001D47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709" w:type="dxa"/>
            <w:shd w:val="clear" w:color="auto" w:fill="E5DFEC" w:themeFill="accent4" w:themeFillTint="33"/>
            <w:vAlign w:val="center"/>
          </w:tcPr>
          <w:p w:rsidR="00BB354B" w:rsidRPr="00A444F2" w:rsidRDefault="00BF149E" w:rsidP="001D47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184</w:t>
            </w:r>
          </w:p>
        </w:tc>
        <w:tc>
          <w:tcPr>
            <w:tcW w:w="709" w:type="dxa"/>
            <w:shd w:val="clear" w:color="auto" w:fill="E5DFEC" w:themeFill="accent4" w:themeFillTint="33"/>
            <w:vAlign w:val="center"/>
          </w:tcPr>
          <w:p w:rsidR="00BB354B" w:rsidRPr="007221BB" w:rsidRDefault="00BB354B" w:rsidP="001D4784">
            <w:pPr>
              <w:jc w:val="center"/>
              <w:rPr>
                <w:highlight w:val="yellow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BB354B" w:rsidRPr="00BB354B" w:rsidRDefault="00BF149E" w:rsidP="001D4784">
            <w:pPr>
              <w:jc w:val="center"/>
              <w:rPr>
                <w:b/>
                <w:highlight w:val="yellow"/>
              </w:rPr>
            </w:pPr>
            <w:r w:rsidRPr="00BF149E">
              <w:rPr>
                <w:b/>
              </w:rPr>
              <w:t>423</w:t>
            </w:r>
          </w:p>
        </w:tc>
      </w:tr>
      <w:tr w:rsidR="00BB354B" w:rsidRPr="00074549" w:rsidTr="00834F92">
        <w:tc>
          <w:tcPr>
            <w:tcW w:w="567" w:type="dxa"/>
            <w:shd w:val="clear" w:color="auto" w:fill="B2A1C7" w:themeFill="accent4" w:themeFillTint="99"/>
          </w:tcPr>
          <w:p w:rsidR="00BB354B" w:rsidRPr="00A110CA" w:rsidRDefault="00BB354B" w:rsidP="00074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  <w:shd w:val="clear" w:color="auto" w:fill="B2A1C7" w:themeFill="accent4" w:themeFillTint="99"/>
          </w:tcPr>
          <w:p w:rsidR="00BB354B" w:rsidRPr="00074549" w:rsidRDefault="00BB354B" w:rsidP="00074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Культурно - досуговое отделение граждан пожилого возраста и инвалидов</w:t>
            </w:r>
          </w:p>
        </w:tc>
        <w:tc>
          <w:tcPr>
            <w:tcW w:w="850" w:type="dxa"/>
            <w:shd w:val="clear" w:color="auto" w:fill="B2A1C7" w:themeFill="accent4" w:themeFillTint="99"/>
            <w:vAlign w:val="center"/>
          </w:tcPr>
          <w:p w:rsidR="00BB354B" w:rsidRDefault="00BB354B" w:rsidP="001D47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  <w:shd w:val="clear" w:color="auto" w:fill="B2A1C7" w:themeFill="accent4" w:themeFillTint="99"/>
            <w:vAlign w:val="center"/>
          </w:tcPr>
          <w:p w:rsidR="00BB354B" w:rsidRDefault="00BB354B" w:rsidP="001D47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  <w:shd w:val="clear" w:color="auto" w:fill="B2A1C7" w:themeFill="accent4" w:themeFillTint="99"/>
            <w:vAlign w:val="center"/>
          </w:tcPr>
          <w:p w:rsidR="00BB354B" w:rsidRDefault="00BB354B" w:rsidP="001D47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  <w:shd w:val="clear" w:color="auto" w:fill="B2A1C7" w:themeFill="accent4" w:themeFillTint="99"/>
            <w:vAlign w:val="center"/>
          </w:tcPr>
          <w:p w:rsidR="00BB354B" w:rsidRDefault="00BB354B" w:rsidP="001D47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shd w:val="clear" w:color="auto" w:fill="B2A1C7" w:themeFill="accent4" w:themeFillTint="99"/>
            <w:vAlign w:val="center"/>
          </w:tcPr>
          <w:p w:rsidR="00BB354B" w:rsidRDefault="00BB354B" w:rsidP="001D47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  <w:shd w:val="clear" w:color="auto" w:fill="B2A1C7" w:themeFill="accent4" w:themeFillTint="99"/>
            <w:vAlign w:val="center"/>
          </w:tcPr>
          <w:p w:rsidR="00BB354B" w:rsidRDefault="00BF149E" w:rsidP="001D47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50" w:type="dxa"/>
            <w:shd w:val="clear" w:color="auto" w:fill="B2A1C7" w:themeFill="accent4" w:themeFillTint="99"/>
            <w:vAlign w:val="center"/>
          </w:tcPr>
          <w:p w:rsidR="00BB354B" w:rsidRDefault="00BB354B" w:rsidP="001D47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B2A1C7" w:themeFill="accent4" w:themeFillTint="99"/>
            <w:vAlign w:val="center"/>
          </w:tcPr>
          <w:p w:rsidR="00BB354B" w:rsidRDefault="00BB354B" w:rsidP="001D47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  <w:shd w:val="clear" w:color="auto" w:fill="B2A1C7" w:themeFill="accent4" w:themeFillTint="99"/>
            <w:vAlign w:val="center"/>
          </w:tcPr>
          <w:p w:rsidR="00BB354B" w:rsidRDefault="00BF149E" w:rsidP="001D47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9" w:type="dxa"/>
            <w:shd w:val="clear" w:color="auto" w:fill="B2A1C7" w:themeFill="accent4" w:themeFillTint="99"/>
            <w:vAlign w:val="center"/>
          </w:tcPr>
          <w:p w:rsidR="00BB354B" w:rsidRDefault="00BF149E" w:rsidP="001D47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709" w:type="dxa"/>
            <w:shd w:val="clear" w:color="auto" w:fill="B2A1C7" w:themeFill="accent4" w:themeFillTint="99"/>
            <w:vAlign w:val="center"/>
          </w:tcPr>
          <w:p w:rsidR="00BB354B" w:rsidRDefault="00BB354B" w:rsidP="001D4784">
            <w:pPr>
              <w:jc w:val="center"/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B2A1C7" w:themeFill="accent4" w:themeFillTint="99"/>
            <w:vAlign w:val="center"/>
          </w:tcPr>
          <w:p w:rsidR="00BB354B" w:rsidRPr="00BB354B" w:rsidRDefault="00BF149E" w:rsidP="001D4784">
            <w:pPr>
              <w:jc w:val="center"/>
              <w:rPr>
                <w:b/>
              </w:rPr>
            </w:pPr>
            <w:r>
              <w:rPr>
                <w:b/>
              </w:rPr>
              <w:t>197</w:t>
            </w:r>
          </w:p>
        </w:tc>
      </w:tr>
      <w:tr w:rsidR="00BB354B" w:rsidRPr="00074549" w:rsidTr="00DD0D4E">
        <w:tc>
          <w:tcPr>
            <w:tcW w:w="567" w:type="dxa"/>
            <w:shd w:val="clear" w:color="auto" w:fill="E5DFEC" w:themeFill="accent4" w:themeFillTint="33"/>
          </w:tcPr>
          <w:p w:rsidR="00BB354B" w:rsidRPr="00A110CA" w:rsidRDefault="00BB354B" w:rsidP="00074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  <w:shd w:val="clear" w:color="auto" w:fill="E5DFEC" w:themeFill="accent4" w:themeFillTint="33"/>
          </w:tcPr>
          <w:p w:rsidR="00BB354B" w:rsidRPr="00074549" w:rsidRDefault="00BB354B" w:rsidP="00A11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 работе семьей и детьми </w:t>
            </w:r>
          </w:p>
        </w:tc>
        <w:tc>
          <w:tcPr>
            <w:tcW w:w="850" w:type="dxa"/>
            <w:shd w:val="clear" w:color="auto" w:fill="E5DFEC" w:themeFill="accent4" w:themeFillTint="33"/>
            <w:vAlign w:val="center"/>
          </w:tcPr>
          <w:p w:rsidR="00BB354B" w:rsidRDefault="00BB354B" w:rsidP="001D47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  <w:shd w:val="clear" w:color="auto" w:fill="E5DFEC" w:themeFill="accent4" w:themeFillTint="33"/>
            <w:vAlign w:val="center"/>
          </w:tcPr>
          <w:p w:rsidR="00BB354B" w:rsidRDefault="00BB354B" w:rsidP="001D47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  <w:shd w:val="clear" w:color="auto" w:fill="E5DFEC" w:themeFill="accent4" w:themeFillTint="33"/>
            <w:vAlign w:val="center"/>
          </w:tcPr>
          <w:p w:rsidR="00BB354B" w:rsidRDefault="00BB354B" w:rsidP="001D47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  <w:shd w:val="clear" w:color="auto" w:fill="E5DFEC" w:themeFill="accent4" w:themeFillTint="33"/>
            <w:vAlign w:val="center"/>
          </w:tcPr>
          <w:p w:rsidR="00BB354B" w:rsidRDefault="00BB354B" w:rsidP="001D47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shd w:val="clear" w:color="auto" w:fill="E5DFEC" w:themeFill="accent4" w:themeFillTint="33"/>
            <w:vAlign w:val="center"/>
          </w:tcPr>
          <w:p w:rsidR="00BB354B" w:rsidRDefault="00BB354B" w:rsidP="001D47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  <w:shd w:val="clear" w:color="auto" w:fill="E5DFEC" w:themeFill="accent4" w:themeFillTint="33"/>
            <w:vAlign w:val="center"/>
          </w:tcPr>
          <w:p w:rsidR="00BB354B" w:rsidRDefault="00BB354B" w:rsidP="001D47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  <w:shd w:val="clear" w:color="auto" w:fill="E5DFEC" w:themeFill="accent4" w:themeFillTint="33"/>
            <w:vAlign w:val="center"/>
          </w:tcPr>
          <w:p w:rsidR="00BB354B" w:rsidRDefault="00BB354B" w:rsidP="001D47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BB354B" w:rsidRDefault="00BB354B" w:rsidP="001D47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  <w:shd w:val="clear" w:color="auto" w:fill="E5DFEC" w:themeFill="accent4" w:themeFillTint="33"/>
            <w:vAlign w:val="center"/>
          </w:tcPr>
          <w:p w:rsidR="00BB354B" w:rsidRDefault="00BF149E" w:rsidP="001D47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  <w:shd w:val="clear" w:color="auto" w:fill="E5DFEC" w:themeFill="accent4" w:themeFillTint="33"/>
            <w:vAlign w:val="center"/>
          </w:tcPr>
          <w:p w:rsidR="00BB354B" w:rsidRDefault="00BB354B" w:rsidP="001D47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  <w:shd w:val="clear" w:color="auto" w:fill="E5DFEC" w:themeFill="accent4" w:themeFillTint="33"/>
            <w:vAlign w:val="center"/>
          </w:tcPr>
          <w:p w:rsidR="00BB354B" w:rsidRDefault="00BF149E" w:rsidP="00BB354B">
            <w:pPr>
              <w:jc w:val="center"/>
            </w:pPr>
            <w:r>
              <w:t>197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BB354B" w:rsidRPr="00BB354B" w:rsidRDefault="00BF149E" w:rsidP="001D4784">
            <w:pPr>
              <w:jc w:val="center"/>
              <w:rPr>
                <w:b/>
              </w:rPr>
            </w:pPr>
            <w:r>
              <w:rPr>
                <w:b/>
              </w:rPr>
              <w:t>197</w:t>
            </w:r>
          </w:p>
        </w:tc>
      </w:tr>
      <w:tr w:rsidR="00BB354B" w:rsidRPr="00074549" w:rsidTr="00DD0D4E">
        <w:trPr>
          <w:trHeight w:val="471"/>
        </w:trPr>
        <w:tc>
          <w:tcPr>
            <w:tcW w:w="567" w:type="dxa"/>
            <w:shd w:val="clear" w:color="auto" w:fill="B2A1C7" w:themeFill="accent4" w:themeFillTint="99"/>
          </w:tcPr>
          <w:p w:rsidR="00BB354B" w:rsidRPr="006977E2" w:rsidRDefault="00BB354B" w:rsidP="000745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B2A1C7" w:themeFill="accent4" w:themeFillTint="99"/>
          </w:tcPr>
          <w:p w:rsidR="00BB354B" w:rsidRPr="00074549" w:rsidRDefault="00BB354B" w:rsidP="00074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shd w:val="clear" w:color="auto" w:fill="B2A1C7" w:themeFill="accent4" w:themeFillTint="99"/>
            <w:vAlign w:val="center"/>
          </w:tcPr>
          <w:p w:rsidR="00BB354B" w:rsidRPr="00BB354B" w:rsidRDefault="00BB354B" w:rsidP="001D4784">
            <w:pPr>
              <w:snapToGrid w:val="0"/>
              <w:jc w:val="center"/>
              <w:rPr>
                <w:b/>
                <w:sz w:val="24"/>
              </w:rPr>
            </w:pPr>
          </w:p>
          <w:p w:rsidR="00BB354B" w:rsidRPr="00BB354B" w:rsidRDefault="00BB354B" w:rsidP="001D4784">
            <w:pPr>
              <w:jc w:val="center"/>
              <w:rPr>
                <w:b/>
                <w:sz w:val="24"/>
              </w:rPr>
            </w:pPr>
            <w:r w:rsidRPr="00BB354B">
              <w:rPr>
                <w:b/>
                <w:sz w:val="24"/>
              </w:rPr>
              <w:t>0</w:t>
            </w:r>
          </w:p>
        </w:tc>
        <w:tc>
          <w:tcPr>
            <w:tcW w:w="709" w:type="dxa"/>
            <w:shd w:val="clear" w:color="auto" w:fill="B2A1C7" w:themeFill="accent4" w:themeFillTint="99"/>
            <w:vAlign w:val="center"/>
          </w:tcPr>
          <w:p w:rsidR="00BB354B" w:rsidRPr="00BB354B" w:rsidRDefault="00BB354B" w:rsidP="001D4784">
            <w:pPr>
              <w:snapToGrid w:val="0"/>
              <w:jc w:val="center"/>
              <w:rPr>
                <w:b/>
                <w:sz w:val="24"/>
              </w:rPr>
            </w:pPr>
          </w:p>
          <w:p w:rsidR="00BB354B" w:rsidRPr="00BB354B" w:rsidRDefault="00BB354B" w:rsidP="001D4784">
            <w:pPr>
              <w:jc w:val="center"/>
              <w:rPr>
                <w:b/>
                <w:sz w:val="24"/>
              </w:rPr>
            </w:pPr>
            <w:r w:rsidRPr="00BB354B">
              <w:rPr>
                <w:b/>
                <w:sz w:val="24"/>
              </w:rPr>
              <w:t>1</w:t>
            </w:r>
          </w:p>
        </w:tc>
        <w:tc>
          <w:tcPr>
            <w:tcW w:w="1276" w:type="dxa"/>
            <w:shd w:val="clear" w:color="auto" w:fill="B2A1C7" w:themeFill="accent4" w:themeFillTint="99"/>
            <w:vAlign w:val="center"/>
          </w:tcPr>
          <w:p w:rsidR="00BB354B" w:rsidRPr="00BB354B" w:rsidRDefault="00BB354B" w:rsidP="001D4784">
            <w:pPr>
              <w:snapToGrid w:val="0"/>
              <w:jc w:val="center"/>
              <w:rPr>
                <w:b/>
                <w:sz w:val="24"/>
              </w:rPr>
            </w:pPr>
          </w:p>
          <w:p w:rsidR="00BB354B" w:rsidRPr="00BB354B" w:rsidRDefault="00BF149E" w:rsidP="001D478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50" w:type="dxa"/>
            <w:shd w:val="clear" w:color="auto" w:fill="B2A1C7" w:themeFill="accent4" w:themeFillTint="99"/>
            <w:vAlign w:val="center"/>
          </w:tcPr>
          <w:p w:rsidR="00BB354B" w:rsidRPr="00BB354B" w:rsidRDefault="00BB354B" w:rsidP="001D4784">
            <w:pPr>
              <w:snapToGrid w:val="0"/>
              <w:jc w:val="center"/>
              <w:rPr>
                <w:b/>
                <w:sz w:val="24"/>
              </w:rPr>
            </w:pPr>
          </w:p>
          <w:p w:rsidR="00BB354B" w:rsidRPr="00BB354B" w:rsidRDefault="00BF149E" w:rsidP="001D478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992" w:type="dxa"/>
            <w:shd w:val="clear" w:color="auto" w:fill="B2A1C7" w:themeFill="accent4" w:themeFillTint="99"/>
            <w:vAlign w:val="center"/>
          </w:tcPr>
          <w:p w:rsidR="00BB354B" w:rsidRPr="00BB354B" w:rsidRDefault="00BB354B" w:rsidP="001D4784">
            <w:pPr>
              <w:snapToGrid w:val="0"/>
              <w:jc w:val="center"/>
              <w:rPr>
                <w:b/>
                <w:sz w:val="24"/>
              </w:rPr>
            </w:pPr>
          </w:p>
          <w:p w:rsidR="00BB354B" w:rsidRPr="00BB354B" w:rsidRDefault="00BB354B" w:rsidP="001D4784">
            <w:pPr>
              <w:jc w:val="center"/>
              <w:rPr>
                <w:b/>
                <w:sz w:val="24"/>
              </w:rPr>
            </w:pPr>
            <w:r w:rsidRPr="00BB354B">
              <w:rPr>
                <w:b/>
                <w:sz w:val="24"/>
              </w:rPr>
              <w:t>0</w:t>
            </w:r>
          </w:p>
        </w:tc>
        <w:tc>
          <w:tcPr>
            <w:tcW w:w="851" w:type="dxa"/>
            <w:shd w:val="clear" w:color="auto" w:fill="B2A1C7" w:themeFill="accent4" w:themeFillTint="99"/>
            <w:vAlign w:val="center"/>
          </w:tcPr>
          <w:p w:rsidR="00BB354B" w:rsidRPr="00BB354B" w:rsidRDefault="00BB354B" w:rsidP="001D4784">
            <w:pPr>
              <w:jc w:val="center"/>
              <w:rPr>
                <w:b/>
                <w:sz w:val="24"/>
              </w:rPr>
            </w:pPr>
          </w:p>
          <w:p w:rsidR="00BB354B" w:rsidRPr="00BB354B" w:rsidRDefault="00BF149E" w:rsidP="001D478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187</w:t>
            </w:r>
          </w:p>
        </w:tc>
        <w:tc>
          <w:tcPr>
            <w:tcW w:w="850" w:type="dxa"/>
            <w:shd w:val="clear" w:color="auto" w:fill="B2A1C7" w:themeFill="accent4" w:themeFillTint="99"/>
            <w:vAlign w:val="center"/>
          </w:tcPr>
          <w:p w:rsidR="00BB354B" w:rsidRPr="00BB354B" w:rsidRDefault="00BB354B" w:rsidP="001D4784">
            <w:pPr>
              <w:jc w:val="center"/>
              <w:rPr>
                <w:b/>
                <w:sz w:val="24"/>
              </w:rPr>
            </w:pPr>
          </w:p>
          <w:p w:rsidR="00BB354B" w:rsidRPr="00BB354B" w:rsidRDefault="00BF149E" w:rsidP="001D478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134" w:type="dxa"/>
            <w:shd w:val="clear" w:color="auto" w:fill="B2A1C7" w:themeFill="accent4" w:themeFillTint="99"/>
            <w:vAlign w:val="center"/>
          </w:tcPr>
          <w:p w:rsidR="00BB354B" w:rsidRPr="00BB354B" w:rsidRDefault="00BB354B" w:rsidP="001D4784">
            <w:pPr>
              <w:snapToGrid w:val="0"/>
              <w:jc w:val="center"/>
              <w:rPr>
                <w:b/>
                <w:sz w:val="24"/>
              </w:rPr>
            </w:pPr>
          </w:p>
          <w:p w:rsidR="00BB354B" w:rsidRPr="00BB354B" w:rsidRDefault="00BB354B" w:rsidP="001D4784">
            <w:pPr>
              <w:jc w:val="center"/>
              <w:rPr>
                <w:b/>
                <w:sz w:val="24"/>
              </w:rPr>
            </w:pPr>
            <w:r w:rsidRPr="00BB354B">
              <w:rPr>
                <w:b/>
                <w:sz w:val="24"/>
              </w:rPr>
              <w:t>0</w:t>
            </w:r>
          </w:p>
        </w:tc>
        <w:tc>
          <w:tcPr>
            <w:tcW w:w="2268" w:type="dxa"/>
            <w:shd w:val="clear" w:color="auto" w:fill="B2A1C7" w:themeFill="accent4" w:themeFillTint="99"/>
            <w:vAlign w:val="center"/>
          </w:tcPr>
          <w:p w:rsidR="00BB354B" w:rsidRPr="00BB354B" w:rsidRDefault="00BB354B" w:rsidP="001D4784">
            <w:pPr>
              <w:snapToGrid w:val="0"/>
              <w:jc w:val="center"/>
              <w:rPr>
                <w:b/>
                <w:sz w:val="24"/>
              </w:rPr>
            </w:pPr>
          </w:p>
          <w:p w:rsidR="00BB354B" w:rsidRPr="00BB354B" w:rsidRDefault="00BF149E" w:rsidP="001D478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134</w:t>
            </w:r>
          </w:p>
        </w:tc>
        <w:tc>
          <w:tcPr>
            <w:tcW w:w="709" w:type="dxa"/>
            <w:shd w:val="clear" w:color="auto" w:fill="B2A1C7" w:themeFill="accent4" w:themeFillTint="99"/>
            <w:vAlign w:val="center"/>
          </w:tcPr>
          <w:p w:rsidR="00BB354B" w:rsidRPr="00BB354B" w:rsidRDefault="00BB354B" w:rsidP="001D4784">
            <w:pPr>
              <w:snapToGrid w:val="0"/>
              <w:jc w:val="center"/>
              <w:rPr>
                <w:b/>
                <w:sz w:val="24"/>
              </w:rPr>
            </w:pPr>
          </w:p>
          <w:p w:rsidR="00BB354B" w:rsidRPr="00BB354B" w:rsidRDefault="00BF149E" w:rsidP="001D4784">
            <w:pPr>
              <w:tabs>
                <w:tab w:val="left" w:pos="243"/>
                <w:tab w:val="center" w:pos="459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278</w:t>
            </w:r>
          </w:p>
        </w:tc>
        <w:tc>
          <w:tcPr>
            <w:tcW w:w="709" w:type="dxa"/>
            <w:shd w:val="clear" w:color="auto" w:fill="B2A1C7" w:themeFill="accent4" w:themeFillTint="99"/>
            <w:vAlign w:val="center"/>
          </w:tcPr>
          <w:p w:rsidR="00BB354B" w:rsidRPr="00BB354B" w:rsidRDefault="00BB354B" w:rsidP="001D4784">
            <w:pPr>
              <w:jc w:val="center"/>
              <w:rPr>
                <w:b/>
                <w:sz w:val="24"/>
              </w:rPr>
            </w:pPr>
          </w:p>
          <w:p w:rsidR="00BB354B" w:rsidRPr="00BB354B" w:rsidRDefault="00BF149E" w:rsidP="001D478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197</w:t>
            </w:r>
          </w:p>
        </w:tc>
        <w:tc>
          <w:tcPr>
            <w:tcW w:w="1134" w:type="dxa"/>
            <w:shd w:val="clear" w:color="auto" w:fill="B2A1C7" w:themeFill="accent4" w:themeFillTint="99"/>
            <w:vAlign w:val="center"/>
          </w:tcPr>
          <w:p w:rsidR="00BB354B" w:rsidRPr="00BB354B" w:rsidRDefault="00BB354B" w:rsidP="001D4784">
            <w:pPr>
              <w:jc w:val="center"/>
              <w:rPr>
                <w:b/>
                <w:sz w:val="24"/>
              </w:rPr>
            </w:pPr>
          </w:p>
          <w:p w:rsidR="00BB354B" w:rsidRPr="00BB354B" w:rsidRDefault="00E759B7" w:rsidP="001D478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817</w:t>
            </w:r>
          </w:p>
        </w:tc>
      </w:tr>
    </w:tbl>
    <w:p w:rsidR="00074549" w:rsidRPr="00074549" w:rsidRDefault="00074549" w:rsidP="00074549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sectPr w:rsidR="00074549" w:rsidRPr="00074549" w:rsidSect="000745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76D2C050"/>
    <w:name w:val="WW8Num2"/>
    <w:lvl w:ilvl="0">
      <w:start w:val="1"/>
      <w:numFmt w:val="decimal"/>
      <w:lvlText w:val="%1)"/>
      <w:lvlJc w:val="left"/>
      <w:pPr>
        <w:tabs>
          <w:tab w:val="num" w:pos="-152"/>
        </w:tabs>
        <w:ind w:left="928" w:hanging="360"/>
      </w:pPr>
      <w:rPr>
        <w:b w:val="0"/>
        <w:color w:val="00000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"/>
      <w:lvlJc w:val="left"/>
      <w:pPr>
        <w:tabs>
          <w:tab w:val="num" w:pos="0"/>
        </w:tabs>
        <w:ind w:left="1440" w:hanging="360"/>
      </w:pPr>
      <w:rPr>
        <w:rFonts w:ascii="Wingdings" w:hAnsi="Wingdings" w:cs="Times New Roman" w:hint="default"/>
        <w:sz w:val="24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"/>
      <w:lvlJc w:val="left"/>
      <w:pPr>
        <w:tabs>
          <w:tab w:val="num" w:pos="208"/>
        </w:tabs>
        <w:ind w:left="928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2.%3.%4.%5.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28973F1"/>
    <w:multiLevelType w:val="hybridMultilevel"/>
    <w:tmpl w:val="348E9458"/>
    <w:lvl w:ilvl="0" w:tplc="EF90F6D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D76618"/>
    <w:multiLevelType w:val="hybridMultilevel"/>
    <w:tmpl w:val="FE6AC9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483DA1"/>
    <w:multiLevelType w:val="hybridMultilevel"/>
    <w:tmpl w:val="14C42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803E9D"/>
    <w:multiLevelType w:val="hybridMultilevel"/>
    <w:tmpl w:val="B644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2E15B4"/>
    <w:multiLevelType w:val="hybridMultilevel"/>
    <w:tmpl w:val="AB544458"/>
    <w:lvl w:ilvl="0" w:tplc="EA2C38FC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9"/>
  </w:num>
  <w:num w:numId="10">
    <w:abstractNumId w:val="7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700"/>
    <w:rsid w:val="00074549"/>
    <w:rsid w:val="000B232B"/>
    <w:rsid w:val="0011364B"/>
    <w:rsid w:val="00137AAC"/>
    <w:rsid w:val="001C30A3"/>
    <w:rsid w:val="00206A4C"/>
    <w:rsid w:val="00371700"/>
    <w:rsid w:val="003D3085"/>
    <w:rsid w:val="0048184B"/>
    <w:rsid w:val="00484FB4"/>
    <w:rsid w:val="004A3E36"/>
    <w:rsid w:val="00681589"/>
    <w:rsid w:val="006977E2"/>
    <w:rsid w:val="007635A2"/>
    <w:rsid w:val="007F66A8"/>
    <w:rsid w:val="00820285"/>
    <w:rsid w:val="00823538"/>
    <w:rsid w:val="0086298A"/>
    <w:rsid w:val="00A110CA"/>
    <w:rsid w:val="00AF3011"/>
    <w:rsid w:val="00BB354B"/>
    <w:rsid w:val="00BF149E"/>
    <w:rsid w:val="00C05E14"/>
    <w:rsid w:val="00DB423C"/>
    <w:rsid w:val="00DD6695"/>
    <w:rsid w:val="00E50650"/>
    <w:rsid w:val="00E759B7"/>
    <w:rsid w:val="00EE794D"/>
    <w:rsid w:val="00EF7133"/>
    <w:rsid w:val="00FA7B62"/>
    <w:rsid w:val="00FB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50650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paragraph" w:styleId="2">
    <w:name w:val="heading 2"/>
    <w:basedOn w:val="a"/>
    <w:next w:val="a"/>
    <w:link w:val="20"/>
    <w:qFormat/>
    <w:rsid w:val="00E50650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E50650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paragraph" w:styleId="4">
    <w:name w:val="heading 4"/>
    <w:basedOn w:val="a"/>
    <w:next w:val="a"/>
    <w:link w:val="40"/>
    <w:qFormat/>
    <w:rsid w:val="00E50650"/>
    <w:pPr>
      <w:keepNext/>
      <w:numPr>
        <w:ilvl w:val="3"/>
        <w:numId w:val="1"/>
      </w:numPr>
      <w:suppressAutoHyphens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sid w:val="00E50650"/>
    <w:rPr>
      <w:rFonts w:hint="default"/>
    </w:rPr>
  </w:style>
  <w:style w:type="character" w:customStyle="1" w:styleId="10">
    <w:name w:val="Заголовок 1 Знак"/>
    <w:basedOn w:val="a0"/>
    <w:link w:val="1"/>
    <w:rsid w:val="00E50650"/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character" w:customStyle="1" w:styleId="20">
    <w:name w:val="Заголовок 2 Знак"/>
    <w:basedOn w:val="a0"/>
    <w:link w:val="2"/>
    <w:rsid w:val="00E50650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E50650"/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character" w:customStyle="1" w:styleId="40">
    <w:name w:val="Заголовок 4 Знак"/>
    <w:basedOn w:val="a0"/>
    <w:link w:val="4"/>
    <w:rsid w:val="00E5065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WW8Num1z1">
    <w:name w:val="WW8Num1z1"/>
    <w:rsid w:val="00E50650"/>
  </w:style>
  <w:style w:type="character" w:customStyle="1" w:styleId="WW8Num1z2">
    <w:name w:val="WW8Num1z2"/>
    <w:rsid w:val="00E50650"/>
  </w:style>
  <w:style w:type="character" w:customStyle="1" w:styleId="WW8Num1z3">
    <w:name w:val="WW8Num1z3"/>
    <w:rsid w:val="00E50650"/>
  </w:style>
  <w:style w:type="character" w:customStyle="1" w:styleId="WW8Num1z4">
    <w:name w:val="WW8Num1z4"/>
    <w:rsid w:val="00E50650"/>
  </w:style>
  <w:style w:type="character" w:customStyle="1" w:styleId="WW8Num1z5">
    <w:name w:val="WW8Num1z5"/>
    <w:rsid w:val="00E50650"/>
  </w:style>
  <w:style w:type="character" w:customStyle="1" w:styleId="WW8Num1z6">
    <w:name w:val="WW8Num1z6"/>
    <w:rsid w:val="00E50650"/>
  </w:style>
  <w:style w:type="character" w:customStyle="1" w:styleId="WW8Num1z7">
    <w:name w:val="WW8Num1z7"/>
    <w:rsid w:val="00E50650"/>
  </w:style>
  <w:style w:type="character" w:customStyle="1" w:styleId="WW8Num1z8">
    <w:name w:val="WW8Num1z8"/>
    <w:rsid w:val="00E50650"/>
  </w:style>
  <w:style w:type="character" w:customStyle="1" w:styleId="WW8Num2z0">
    <w:name w:val="WW8Num2z0"/>
    <w:rsid w:val="00E50650"/>
    <w:rPr>
      <w:color w:val="000000"/>
      <w:sz w:val="24"/>
    </w:rPr>
  </w:style>
  <w:style w:type="character" w:customStyle="1" w:styleId="WW8Num2z1">
    <w:name w:val="WW8Num2z1"/>
    <w:rsid w:val="00E50650"/>
  </w:style>
  <w:style w:type="character" w:customStyle="1" w:styleId="WW8Num2z2">
    <w:name w:val="WW8Num2z2"/>
    <w:rsid w:val="00E50650"/>
  </w:style>
  <w:style w:type="character" w:customStyle="1" w:styleId="WW8Num2z3">
    <w:name w:val="WW8Num2z3"/>
    <w:rsid w:val="00E50650"/>
  </w:style>
  <w:style w:type="character" w:customStyle="1" w:styleId="WW8Num2z4">
    <w:name w:val="WW8Num2z4"/>
    <w:rsid w:val="00E50650"/>
  </w:style>
  <w:style w:type="character" w:customStyle="1" w:styleId="WW8Num2z5">
    <w:name w:val="WW8Num2z5"/>
    <w:rsid w:val="00E50650"/>
  </w:style>
  <w:style w:type="character" w:customStyle="1" w:styleId="WW8Num2z6">
    <w:name w:val="WW8Num2z6"/>
    <w:rsid w:val="00E50650"/>
  </w:style>
  <w:style w:type="character" w:customStyle="1" w:styleId="WW8Num2z7">
    <w:name w:val="WW8Num2z7"/>
    <w:rsid w:val="00E50650"/>
  </w:style>
  <w:style w:type="character" w:customStyle="1" w:styleId="WW8Num2z8">
    <w:name w:val="WW8Num2z8"/>
    <w:rsid w:val="00E50650"/>
  </w:style>
  <w:style w:type="character" w:customStyle="1" w:styleId="WW8Num3z0">
    <w:name w:val="WW8Num3z0"/>
    <w:rsid w:val="00E50650"/>
    <w:rPr>
      <w:rFonts w:hint="default"/>
    </w:rPr>
  </w:style>
  <w:style w:type="character" w:customStyle="1" w:styleId="WW8Num3z1">
    <w:name w:val="WW8Num3z1"/>
    <w:rsid w:val="00E50650"/>
  </w:style>
  <w:style w:type="character" w:customStyle="1" w:styleId="WW8Num3z2">
    <w:name w:val="WW8Num3z2"/>
    <w:rsid w:val="00E50650"/>
  </w:style>
  <w:style w:type="character" w:customStyle="1" w:styleId="WW8Num3z3">
    <w:name w:val="WW8Num3z3"/>
    <w:rsid w:val="00E50650"/>
  </w:style>
  <w:style w:type="character" w:customStyle="1" w:styleId="WW8Num3z4">
    <w:name w:val="WW8Num3z4"/>
    <w:rsid w:val="00E50650"/>
  </w:style>
  <w:style w:type="character" w:customStyle="1" w:styleId="WW8Num3z5">
    <w:name w:val="WW8Num3z5"/>
    <w:rsid w:val="00E50650"/>
  </w:style>
  <w:style w:type="character" w:customStyle="1" w:styleId="WW8Num3z6">
    <w:name w:val="WW8Num3z6"/>
    <w:rsid w:val="00E50650"/>
  </w:style>
  <w:style w:type="character" w:customStyle="1" w:styleId="WW8Num3z7">
    <w:name w:val="WW8Num3z7"/>
    <w:rsid w:val="00E50650"/>
  </w:style>
  <w:style w:type="character" w:customStyle="1" w:styleId="WW8Num3z8">
    <w:name w:val="WW8Num3z8"/>
    <w:rsid w:val="00E50650"/>
  </w:style>
  <w:style w:type="character" w:customStyle="1" w:styleId="WW8Num4z0">
    <w:name w:val="WW8Num4z0"/>
    <w:rsid w:val="00E50650"/>
    <w:rPr>
      <w:rFonts w:ascii="Symbol" w:eastAsia="Times New Roman" w:hAnsi="Symbol" w:cs="Times New Roman" w:hint="default"/>
      <w:sz w:val="24"/>
      <w:szCs w:val="28"/>
    </w:rPr>
  </w:style>
  <w:style w:type="character" w:customStyle="1" w:styleId="WW8Num4z1">
    <w:name w:val="WW8Num4z1"/>
    <w:rsid w:val="00E50650"/>
    <w:rPr>
      <w:rFonts w:ascii="Courier New" w:hAnsi="Courier New" w:cs="Courier New" w:hint="default"/>
    </w:rPr>
  </w:style>
  <w:style w:type="character" w:customStyle="1" w:styleId="WW8Num4z2">
    <w:name w:val="WW8Num4z2"/>
    <w:rsid w:val="00E50650"/>
    <w:rPr>
      <w:rFonts w:ascii="Wingdings" w:hAnsi="Wingdings" w:cs="Wingdings" w:hint="default"/>
    </w:rPr>
  </w:style>
  <w:style w:type="character" w:customStyle="1" w:styleId="WW8Num4z3">
    <w:name w:val="WW8Num4z3"/>
    <w:rsid w:val="00E50650"/>
    <w:rPr>
      <w:rFonts w:ascii="Symbol" w:hAnsi="Symbol" w:cs="Symbol" w:hint="default"/>
    </w:rPr>
  </w:style>
  <w:style w:type="character" w:customStyle="1" w:styleId="WW8Num4z4">
    <w:name w:val="WW8Num4z4"/>
    <w:rsid w:val="00E50650"/>
  </w:style>
  <w:style w:type="character" w:customStyle="1" w:styleId="WW8Num4z5">
    <w:name w:val="WW8Num4z5"/>
    <w:rsid w:val="00E50650"/>
  </w:style>
  <w:style w:type="character" w:customStyle="1" w:styleId="WW8Num4z6">
    <w:name w:val="WW8Num4z6"/>
    <w:rsid w:val="00E50650"/>
  </w:style>
  <w:style w:type="character" w:customStyle="1" w:styleId="WW8Num4z7">
    <w:name w:val="WW8Num4z7"/>
    <w:rsid w:val="00E50650"/>
  </w:style>
  <w:style w:type="character" w:customStyle="1" w:styleId="WW8Num4z8">
    <w:name w:val="WW8Num4z8"/>
    <w:rsid w:val="00E50650"/>
  </w:style>
  <w:style w:type="character" w:customStyle="1" w:styleId="WW8Num5z0">
    <w:name w:val="WW8Num5z0"/>
    <w:rsid w:val="00E50650"/>
  </w:style>
  <w:style w:type="character" w:customStyle="1" w:styleId="WW8Num5z1">
    <w:name w:val="WW8Num5z1"/>
    <w:rsid w:val="00E50650"/>
  </w:style>
  <w:style w:type="character" w:customStyle="1" w:styleId="WW8Num5z2">
    <w:name w:val="WW8Num5z2"/>
    <w:rsid w:val="00E50650"/>
  </w:style>
  <w:style w:type="character" w:customStyle="1" w:styleId="WW8Num5z3">
    <w:name w:val="WW8Num5z3"/>
    <w:rsid w:val="00E50650"/>
  </w:style>
  <w:style w:type="character" w:customStyle="1" w:styleId="WW8Num5z4">
    <w:name w:val="WW8Num5z4"/>
    <w:rsid w:val="00E50650"/>
  </w:style>
  <w:style w:type="character" w:customStyle="1" w:styleId="WW8Num5z5">
    <w:name w:val="WW8Num5z5"/>
    <w:rsid w:val="00E50650"/>
  </w:style>
  <w:style w:type="character" w:customStyle="1" w:styleId="WW8Num5z6">
    <w:name w:val="WW8Num5z6"/>
    <w:rsid w:val="00E50650"/>
  </w:style>
  <w:style w:type="character" w:customStyle="1" w:styleId="WW8Num5z7">
    <w:name w:val="WW8Num5z7"/>
    <w:rsid w:val="00E50650"/>
  </w:style>
  <w:style w:type="character" w:customStyle="1" w:styleId="WW8Num5z8">
    <w:name w:val="WW8Num5z8"/>
    <w:rsid w:val="00E50650"/>
  </w:style>
  <w:style w:type="character" w:customStyle="1" w:styleId="WW8Num6z0">
    <w:name w:val="WW8Num6z0"/>
    <w:rsid w:val="00E50650"/>
    <w:rPr>
      <w:rFonts w:ascii="Wingdings" w:hAnsi="Wingdings" w:cs="Wingdings"/>
      <w:sz w:val="24"/>
    </w:rPr>
  </w:style>
  <w:style w:type="character" w:customStyle="1" w:styleId="WW8Num6z1">
    <w:name w:val="WW8Num6z1"/>
    <w:rsid w:val="00E50650"/>
    <w:rPr>
      <w:rFonts w:ascii="Courier New" w:hAnsi="Courier New" w:cs="Courier New"/>
    </w:rPr>
  </w:style>
  <w:style w:type="character" w:customStyle="1" w:styleId="WW8Num6z2">
    <w:name w:val="WW8Num6z2"/>
    <w:rsid w:val="00E50650"/>
  </w:style>
  <w:style w:type="character" w:customStyle="1" w:styleId="WW8Num6z3">
    <w:name w:val="WW8Num6z3"/>
    <w:rsid w:val="00E50650"/>
  </w:style>
  <w:style w:type="character" w:customStyle="1" w:styleId="WW8Num6z4">
    <w:name w:val="WW8Num6z4"/>
    <w:rsid w:val="00E50650"/>
  </w:style>
  <w:style w:type="character" w:customStyle="1" w:styleId="WW8Num6z5">
    <w:name w:val="WW8Num6z5"/>
    <w:rsid w:val="00E50650"/>
  </w:style>
  <w:style w:type="character" w:customStyle="1" w:styleId="WW8Num6z6">
    <w:name w:val="WW8Num6z6"/>
    <w:rsid w:val="00E50650"/>
  </w:style>
  <w:style w:type="character" w:customStyle="1" w:styleId="WW8Num6z7">
    <w:name w:val="WW8Num6z7"/>
    <w:rsid w:val="00E50650"/>
  </w:style>
  <w:style w:type="character" w:customStyle="1" w:styleId="WW8Num6z8">
    <w:name w:val="WW8Num6z8"/>
    <w:rsid w:val="00E50650"/>
  </w:style>
  <w:style w:type="character" w:customStyle="1" w:styleId="11">
    <w:name w:val="Основной шрифт абзаца1"/>
    <w:rsid w:val="00E50650"/>
  </w:style>
  <w:style w:type="character" w:styleId="a4">
    <w:name w:val="page number"/>
    <w:basedOn w:val="11"/>
    <w:rsid w:val="00E50650"/>
  </w:style>
  <w:style w:type="character" w:customStyle="1" w:styleId="a5">
    <w:name w:val="Верхний колонтитул Знак"/>
    <w:rsid w:val="00E50650"/>
    <w:rPr>
      <w:sz w:val="28"/>
      <w:szCs w:val="24"/>
    </w:rPr>
  </w:style>
  <w:style w:type="character" w:customStyle="1" w:styleId="a6">
    <w:name w:val="Текст выноски Знак"/>
    <w:rsid w:val="00E50650"/>
    <w:rPr>
      <w:rFonts w:ascii="Tahoma" w:hAnsi="Tahoma" w:cs="Tahoma"/>
      <w:sz w:val="16"/>
      <w:szCs w:val="16"/>
    </w:rPr>
  </w:style>
  <w:style w:type="character" w:customStyle="1" w:styleId="a7">
    <w:name w:val="Символ нумерации"/>
    <w:rsid w:val="00E50650"/>
  </w:style>
  <w:style w:type="character" w:styleId="a8">
    <w:name w:val="Strong"/>
    <w:qFormat/>
    <w:rsid w:val="00E50650"/>
    <w:rPr>
      <w:b/>
      <w:bCs/>
    </w:rPr>
  </w:style>
  <w:style w:type="character" w:customStyle="1" w:styleId="ListLabel2">
    <w:name w:val="ListLabel 2"/>
    <w:rsid w:val="00E50650"/>
    <w:rPr>
      <w:rFonts w:cs="Courier New"/>
    </w:rPr>
  </w:style>
  <w:style w:type="paragraph" w:customStyle="1" w:styleId="a9">
    <w:name w:val="Заголовок"/>
    <w:basedOn w:val="a"/>
    <w:next w:val="aa"/>
    <w:rsid w:val="00E50650"/>
    <w:pPr>
      <w:keepNext/>
      <w:suppressAutoHyphens/>
      <w:spacing w:before="240" w:after="120" w:line="240" w:lineRule="auto"/>
    </w:pPr>
    <w:rPr>
      <w:rFonts w:ascii="Arial" w:eastAsia="Microsoft YaHei" w:hAnsi="Arial" w:cs="Arial"/>
      <w:sz w:val="28"/>
      <w:szCs w:val="28"/>
      <w:lang w:eastAsia="ar-SA"/>
    </w:rPr>
  </w:style>
  <w:style w:type="paragraph" w:styleId="aa">
    <w:name w:val="Body Text"/>
    <w:basedOn w:val="a"/>
    <w:link w:val="ab"/>
    <w:rsid w:val="00E50650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50650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c">
    <w:name w:val="List"/>
    <w:basedOn w:val="aa"/>
    <w:rsid w:val="00E50650"/>
    <w:rPr>
      <w:rFonts w:cs="Arial"/>
    </w:rPr>
  </w:style>
  <w:style w:type="paragraph" w:customStyle="1" w:styleId="12">
    <w:name w:val="Название1"/>
    <w:basedOn w:val="a"/>
    <w:rsid w:val="00E5065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E50650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8"/>
      <w:szCs w:val="24"/>
      <w:lang w:eastAsia="ar-SA"/>
    </w:rPr>
  </w:style>
  <w:style w:type="paragraph" w:styleId="ad">
    <w:name w:val="Title"/>
    <w:basedOn w:val="a"/>
    <w:next w:val="ae"/>
    <w:link w:val="af"/>
    <w:qFormat/>
    <w:rsid w:val="00E5065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af">
    <w:name w:val="Название Знак"/>
    <w:basedOn w:val="a0"/>
    <w:link w:val="ad"/>
    <w:rsid w:val="00E50650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ae">
    <w:name w:val="Subtitle"/>
    <w:basedOn w:val="a9"/>
    <w:next w:val="aa"/>
    <w:link w:val="af0"/>
    <w:qFormat/>
    <w:rsid w:val="00E50650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e"/>
    <w:rsid w:val="00E50650"/>
    <w:rPr>
      <w:rFonts w:ascii="Arial" w:eastAsia="Microsoft YaHei" w:hAnsi="Arial" w:cs="Arial"/>
      <w:i/>
      <w:iCs/>
      <w:sz w:val="28"/>
      <w:szCs w:val="28"/>
      <w:lang w:eastAsia="ar-SA"/>
    </w:rPr>
  </w:style>
  <w:style w:type="paragraph" w:styleId="af1">
    <w:name w:val="footer"/>
    <w:basedOn w:val="a"/>
    <w:link w:val="af2"/>
    <w:rsid w:val="00E5065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2">
    <w:name w:val="Нижний колонтитул Знак"/>
    <w:basedOn w:val="a0"/>
    <w:link w:val="af1"/>
    <w:rsid w:val="00E50650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3">
    <w:name w:val="header"/>
    <w:basedOn w:val="a"/>
    <w:link w:val="14"/>
    <w:rsid w:val="00E5065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4">
    <w:name w:val="Верхний колонтитул Знак1"/>
    <w:basedOn w:val="a0"/>
    <w:link w:val="af3"/>
    <w:rsid w:val="00E50650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4">
    <w:name w:val="Normal (Web)"/>
    <w:basedOn w:val="a"/>
    <w:rsid w:val="00E506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No Spacing"/>
    <w:qFormat/>
    <w:rsid w:val="00E5065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Standard">
    <w:name w:val="Standard"/>
    <w:rsid w:val="00E50650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en-US" w:bidi="en-US"/>
    </w:rPr>
  </w:style>
  <w:style w:type="paragraph" w:styleId="af6">
    <w:name w:val="Balloon Text"/>
    <w:basedOn w:val="a"/>
    <w:link w:val="15"/>
    <w:rsid w:val="00E50650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5">
    <w:name w:val="Текст выноски Знак1"/>
    <w:basedOn w:val="a0"/>
    <w:link w:val="af6"/>
    <w:rsid w:val="00E5065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7">
    <w:name w:val="Содержимое таблицы"/>
    <w:basedOn w:val="a"/>
    <w:rsid w:val="00E5065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f8">
    <w:name w:val="Заголовок таблицы"/>
    <w:basedOn w:val="af7"/>
    <w:rsid w:val="00E50650"/>
    <w:pPr>
      <w:jc w:val="center"/>
    </w:pPr>
    <w:rPr>
      <w:b/>
      <w:bCs/>
    </w:rPr>
  </w:style>
  <w:style w:type="paragraph" w:customStyle="1" w:styleId="16">
    <w:name w:val="Абзац списка1"/>
    <w:basedOn w:val="a"/>
    <w:rsid w:val="00E50650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TableContents">
    <w:name w:val="Table Contents"/>
    <w:basedOn w:val="a"/>
    <w:rsid w:val="00E50650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customStyle="1" w:styleId="17">
    <w:name w:val="Сетка таблицы1"/>
    <w:basedOn w:val="a1"/>
    <w:next w:val="a3"/>
    <w:uiPriority w:val="59"/>
    <w:rsid w:val="00E5065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 Paragraph"/>
    <w:basedOn w:val="a"/>
    <w:uiPriority w:val="34"/>
    <w:qFormat/>
    <w:rsid w:val="00E506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50650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paragraph" w:styleId="2">
    <w:name w:val="heading 2"/>
    <w:basedOn w:val="a"/>
    <w:next w:val="a"/>
    <w:link w:val="20"/>
    <w:qFormat/>
    <w:rsid w:val="00E50650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E50650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paragraph" w:styleId="4">
    <w:name w:val="heading 4"/>
    <w:basedOn w:val="a"/>
    <w:next w:val="a"/>
    <w:link w:val="40"/>
    <w:qFormat/>
    <w:rsid w:val="00E50650"/>
    <w:pPr>
      <w:keepNext/>
      <w:numPr>
        <w:ilvl w:val="3"/>
        <w:numId w:val="1"/>
      </w:numPr>
      <w:suppressAutoHyphens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sid w:val="00E50650"/>
    <w:rPr>
      <w:rFonts w:hint="default"/>
    </w:rPr>
  </w:style>
  <w:style w:type="character" w:customStyle="1" w:styleId="10">
    <w:name w:val="Заголовок 1 Знак"/>
    <w:basedOn w:val="a0"/>
    <w:link w:val="1"/>
    <w:rsid w:val="00E50650"/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character" w:customStyle="1" w:styleId="20">
    <w:name w:val="Заголовок 2 Знак"/>
    <w:basedOn w:val="a0"/>
    <w:link w:val="2"/>
    <w:rsid w:val="00E50650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E50650"/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character" w:customStyle="1" w:styleId="40">
    <w:name w:val="Заголовок 4 Знак"/>
    <w:basedOn w:val="a0"/>
    <w:link w:val="4"/>
    <w:rsid w:val="00E5065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WW8Num1z1">
    <w:name w:val="WW8Num1z1"/>
    <w:rsid w:val="00E50650"/>
  </w:style>
  <w:style w:type="character" w:customStyle="1" w:styleId="WW8Num1z2">
    <w:name w:val="WW8Num1z2"/>
    <w:rsid w:val="00E50650"/>
  </w:style>
  <w:style w:type="character" w:customStyle="1" w:styleId="WW8Num1z3">
    <w:name w:val="WW8Num1z3"/>
    <w:rsid w:val="00E50650"/>
  </w:style>
  <w:style w:type="character" w:customStyle="1" w:styleId="WW8Num1z4">
    <w:name w:val="WW8Num1z4"/>
    <w:rsid w:val="00E50650"/>
  </w:style>
  <w:style w:type="character" w:customStyle="1" w:styleId="WW8Num1z5">
    <w:name w:val="WW8Num1z5"/>
    <w:rsid w:val="00E50650"/>
  </w:style>
  <w:style w:type="character" w:customStyle="1" w:styleId="WW8Num1z6">
    <w:name w:val="WW8Num1z6"/>
    <w:rsid w:val="00E50650"/>
  </w:style>
  <w:style w:type="character" w:customStyle="1" w:styleId="WW8Num1z7">
    <w:name w:val="WW8Num1z7"/>
    <w:rsid w:val="00E50650"/>
  </w:style>
  <w:style w:type="character" w:customStyle="1" w:styleId="WW8Num1z8">
    <w:name w:val="WW8Num1z8"/>
    <w:rsid w:val="00E50650"/>
  </w:style>
  <w:style w:type="character" w:customStyle="1" w:styleId="WW8Num2z0">
    <w:name w:val="WW8Num2z0"/>
    <w:rsid w:val="00E50650"/>
    <w:rPr>
      <w:color w:val="000000"/>
      <w:sz w:val="24"/>
    </w:rPr>
  </w:style>
  <w:style w:type="character" w:customStyle="1" w:styleId="WW8Num2z1">
    <w:name w:val="WW8Num2z1"/>
    <w:rsid w:val="00E50650"/>
  </w:style>
  <w:style w:type="character" w:customStyle="1" w:styleId="WW8Num2z2">
    <w:name w:val="WW8Num2z2"/>
    <w:rsid w:val="00E50650"/>
  </w:style>
  <w:style w:type="character" w:customStyle="1" w:styleId="WW8Num2z3">
    <w:name w:val="WW8Num2z3"/>
    <w:rsid w:val="00E50650"/>
  </w:style>
  <w:style w:type="character" w:customStyle="1" w:styleId="WW8Num2z4">
    <w:name w:val="WW8Num2z4"/>
    <w:rsid w:val="00E50650"/>
  </w:style>
  <w:style w:type="character" w:customStyle="1" w:styleId="WW8Num2z5">
    <w:name w:val="WW8Num2z5"/>
    <w:rsid w:val="00E50650"/>
  </w:style>
  <w:style w:type="character" w:customStyle="1" w:styleId="WW8Num2z6">
    <w:name w:val="WW8Num2z6"/>
    <w:rsid w:val="00E50650"/>
  </w:style>
  <w:style w:type="character" w:customStyle="1" w:styleId="WW8Num2z7">
    <w:name w:val="WW8Num2z7"/>
    <w:rsid w:val="00E50650"/>
  </w:style>
  <w:style w:type="character" w:customStyle="1" w:styleId="WW8Num2z8">
    <w:name w:val="WW8Num2z8"/>
    <w:rsid w:val="00E50650"/>
  </w:style>
  <w:style w:type="character" w:customStyle="1" w:styleId="WW8Num3z0">
    <w:name w:val="WW8Num3z0"/>
    <w:rsid w:val="00E50650"/>
    <w:rPr>
      <w:rFonts w:hint="default"/>
    </w:rPr>
  </w:style>
  <w:style w:type="character" w:customStyle="1" w:styleId="WW8Num3z1">
    <w:name w:val="WW8Num3z1"/>
    <w:rsid w:val="00E50650"/>
  </w:style>
  <w:style w:type="character" w:customStyle="1" w:styleId="WW8Num3z2">
    <w:name w:val="WW8Num3z2"/>
    <w:rsid w:val="00E50650"/>
  </w:style>
  <w:style w:type="character" w:customStyle="1" w:styleId="WW8Num3z3">
    <w:name w:val="WW8Num3z3"/>
    <w:rsid w:val="00E50650"/>
  </w:style>
  <w:style w:type="character" w:customStyle="1" w:styleId="WW8Num3z4">
    <w:name w:val="WW8Num3z4"/>
    <w:rsid w:val="00E50650"/>
  </w:style>
  <w:style w:type="character" w:customStyle="1" w:styleId="WW8Num3z5">
    <w:name w:val="WW8Num3z5"/>
    <w:rsid w:val="00E50650"/>
  </w:style>
  <w:style w:type="character" w:customStyle="1" w:styleId="WW8Num3z6">
    <w:name w:val="WW8Num3z6"/>
    <w:rsid w:val="00E50650"/>
  </w:style>
  <w:style w:type="character" w:customStyle="1" w:styleId="WW8Num3z7">
    <w:name w:val="WW8Num3z7"/>
    <w:rsid w:val="00E50650"/>
  </w:style>
  <w:style w:type="character" w:customStyle="1" w:styleId="WW8Num3z8">
    <w:name w:val="WW8Num3z8"/>
    <w:rsid w:val="00E50650"/>
  </w:style>
  <w:style w:type="character" w:customStyle="1" w:styleId="WW8Num4z0">
    <w:name w:val="WW8Num4z0"/>
    <w:rsid w:val="00E50650"/>
    <w:rPr>
      <w:rFonts w:ascii="Symbol" w:eastAsia="Times New Roman" w:hAnsi="Symbol" w:cs="Times New Roman" w:hint="default"/>
      <w:sz w:val="24"/>
      <w:szCs w:val="28"/>
    </w:rPr>
  </w:style>
  <w:style w:type="character" w:customStyle="1" w:styleId="WW8Num4z1">
    <w:name w:val="WW8Num4z1"/>
    <w:rsid w:val="00E50650"/>
    <w:rPr>
      <w:rFonts w:ascii="Courier New" w:hAnsi="Courier New" w:cs="Courier New" w:hint="default"/>
    </w:rPr>
  </w:style>
  <w:style w:type="character" w:customStyle="1" w:styleId="WW8Num4z2">
    <w:name w:val="WW8Num4z2"/>
    <w:rsid w:val="00E50650"/>
    <w:rPr>
      <w:rFonts w:ascii="Wingdings" w:hAnsi="Wingdings" w:cs="Wingdings" w:hint="default"/>
    </w:rPr>
  </w:style>
  <w:style w:type="character" w:customStyle="1" w:styleId="WW8Num4z3">
    <w:name w:val="WW8Num4z3"/>
    <w:rsid w:val="00E50650"/>
    <w:rPr>
      <w:rFonts w:ascii="Symbol" w:hAnsi="Symbol" w:cs="Symbol" w:hint="default"/>
    </w:rPr>
  </w:style>
  <w:style w:type="character" w:customStyle="1" w:styleId="WW8Num4z4">
    <w:name w:val="WW8Num4z4"/>
    <w:rsid w:val="00E50650"/>
  </w:style>
  <w:style w:type="character" w:customStyle="1" w:styleId="WW8Num4z5">
    <w:name w:val="WW8Num4z5"/>
    <w:rsid w:val="00E50650"/>
  </w:style>
  <w:style w:type="character" w:customStyle="1" w:styleId="WW8Num4z6">
    <w:name w:val="WW8Num4z6"/>
    <w:rsid w:val="00E50650"/>
  </w:style>
  <w:style w:type="character" w:customStyle="1" w:styleId="WW8Num4z7">
    <w:name w:val="WW8Num4z7"/>
    <w:rsid w:val="00E50650"/>
  </w:style>
  <w:style w:type="character" w:customStyle="1" w:styleId="WW8Num4z8">
    <w:name w:val="WW8Num4z8"/>
    <w:rsid w:val="00E50650"/>
  </w:style>
  <w:style w:type="character" w:customStyle="1" w:styleId="WW8Num5z0">
    <w:name w:val="WW8Num5z0"/>
    <w:rsid w:val="00E50650"/>
  </w:style>
  <w:style w:type="character" w:customStyle="1" w:styleId="WW8Num5z1">
    <w:name w:val="WW8Num5z1"/>
    <w:rsid w:val="00E50650"/>
  </w:style>
  <w:style w:type="character" w:customStyle="1" w:styleId="WW8Num5z2">
    <w:name w:val="WW8Num5z2"/>
    <w:rsid w:val="00E50650"/>
  </w:style>
  <w:style w:type="character" w:customStyle="1" w:styleId="WW8Num5z3">
    <w:name w:val="WW8Num5z3"/>
    <w:rsid w:val="00E50650"/>
  </w:style>
  <w:style w:type="character" w:customStyle="1" w:styleId="WW8Num5z4">
    <w:name w:val="WW8Num5z4"/>
    <w:rsid w:val="00E50650"/>
  </w:style>
  <w:style w:type="character" w:customStyle="1" w:styleId="WW8Num5z5">
    <w:name w:val="WW8Num5z5"/>
    <w:rsid w:val="00E50650"/>
  </w:style>
  <w:style w:type="character" w:customStyle="1" w:styleId="WW8Num5z6">
    <w:name w:val="WW8Num5z6"/>
    <w:rsid w:val="00E50650"/>
  </w:style>
  <w:style w:type="character" w:customStyle="1" w:styleId="WW8Num5z7">
    <w:name w:val="WW8Num5z7"/>
    <w:rsid w:val="00E50650"/>
  </w:style>
  <w:style w:type="character" w:customStyle="1" w:styleId="WW8Num5z8">
    <w:name w:val="WW8Num5z8"/>
    <w:rsid w:val="00E50650"/>
  </w:style>
  <w:style w:type="character" w:customStyle="1" w:styleId="WW8Num6z0">
    <w:name w:val="WW8Num6z0"/>
    <w:rsid w:val="00E50650"/>
    <w:rPr>
      <w:rFonts w:ascii="Wingdings" w:hAnsi="Wingdings" w:cs="Wingdings"/>
      <w:sz w:val="24"/>
    </w:rPr>
  </w:style>
  <w:style w:type="character" w:customStyle="1" w:styleId="WW8Num6z1">
    <w:name w:val="WW8Num6z1"/>
    <w:rsid w:val="00E50650"/>
    <w:rPr>
      <w:rFonts w:ascii="Courier New" w:hAnsi="Courier New" w:cs="Courier New"/>
    </w:rPr>
  </w:style>
  <w:style w:type="character" w:customStyle="1" w:styleId="WW8Num6z2">
    <w:name w:val="WW8Num6z2"/>
    <w:rsid w:val="00E50650"/>
  </w:style>
  <w:style w:type="character" w:customStyle="1" w:styleId="WW8Num6z3">
    <w:name w:val="WW8Num6z3"/>
    <w:rsid w:val="00E50650"/>
  </w:style>
  <w:style w:type="character" w:customStyle="1" w:styleId="WW8Num6z4">
    <w:name w:val="WW8Num6z4"/>
    <w:rsid w:val="00E50650"/>
  </w:style>
  <w:style w:type="character" w:customStyle="1" w:styleId="WW8Num6z5">
    <w:name w:val="WW8Num6z5"/>
    <w:rsid w:val="00E50650"/>
  </w:style>
  <w:style w:type="character" w:customStyle="1" w:styleId="WW8Num6z6">
    <w:name w:val="WW8Num6z6"/>
    <w:rsid w:val="00E50650"/>
  </w:style>
  <w:style w:type="character" w:customStyle="1" w:styleId="WW8Num6z7">
    <w:name w:val="WW8Num6z7"/>
    <w:rsid w:val="00E50650"/>
  </w:style>
  <w:style w:type="character" w:customStyle="1" w:styleId="WW8Num6z8">
    <w:name w:val="WW8Num6z8"/>
    <w:rsid w:val="00E50650"/>
  </w:style>
  <w:style w:type="character" w:customStyle="1" w:styleId="11">
    <w:name w:val="Основной шрифт абзаца1"/>
    <w:rsid w:val="00E50650"/>
  </w:style>
  <w:style w:type="character" w:styleId="a4">
    <w:name w:val="page number"/>
    <w:basedOn w:val="11"/>
    <w:rsid w:val="00E50650"/>
  </w:style>
  <w:style w:type="character" w:customStyle="1" w:styleId="a5">
    <w:name w:val="Верхний колонтитул Знак"/>
    <w:rsid w:val="00E50650"/>
    <w:rPr>
      <w:sz w:val="28"/>
      <w:szCs w:val="24"/>
    </w:rPr>
  </w:style>
  <w:style w:type="character" w:customStyle="1" w:styleId="a6">
    <w:name w:val="Текст выноски Знак"/>
    <w:rsid w:val="00E50650"/>
    <w:rPr>
      <w:rFonts w:ascii="Tahoma" w:hAnsi="Tahoma" w:cs="Tahoma"/>
      <w:sz w:val="16"/>
      <w:szCs w:val="16"/>
    </w:rPr>
  </w:style>
  <w:style w:type="character" w:customStyle="1" w:styleId="a7">
    <w:name w:val="Символ нумерации"/>
    <w:rsid w:val="00E50650"/>
  </w:style>
  <w:style w:type="character" w:styleId="a8">
    <w:name w:val="Strong"/>
    <w:qFormat/>
    <w:rsid w:val="00E50650"/>
    <w:rPr>
      <w:b/>
      <w:bCs/>
    </w:rPr>
  </w:style>
  <w:style w:type="character" w:customStyle="1" w:styleId="ListLabel2">
    <w:name w:val="ListLabel 2"/>
    <w:rsid w:val="00E50650"/>
    <w:rPr>
      <w:rFonts w:cs="Courier New"/>
    </w:rPr>
  </w:style>
  <w:style w:type="paragraph" w:customStyle="1" w:styleId="a9">
    <w:name w:val="Заголовок"/>
    <w:basedOn w:val="a"/>
    <w:next w:val="aa"/>
    <w:rsid w:val="00E50650"/>
    <w:pPr>
      <w:keepNext/>
      <w:suppressAutoHyphens/>
      <w:spacing w:before="240" w:after="120" w:line="240" w:lineRule="auto"/>
    </w:pPr>
    <w:rPr>
      <w:rFonts w:ascii="Arial" w:eastAsia="Microsoft YaHei" w:hAnsi="Arial" w:cs="Arial"/>
      <w:sz w:val="28"/>
      <w:szCs w:val="28"/>
      <w:lang w:eastAsia="ar-SA"/>
    </w:rPr>
  </w:style>
  <w:style w:type="paragraph" w:styleId="aa">
    <w:name w:val="Body Text"/>
    <w:basedOn w:val="a"/>
    <w:link w:val="ab"/>
    <w:rsid w:val="00E50650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50650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c">
    <w:name w:val="List"/>
    <w:basedOn w:val="aa"/>
    <w:rsid w:val="00E50650"/>
    <w:rPr>
      <w:rFonts w:cs="Arial"/>
    </w:rPr>
  </w:style>
  <w:style w:type="paragraph" w:customStyle="1" w:styleId="12">
    <w:name w:val="Название1"/>
    <w:basedOn w:val="a"/>
    <w:rsid w:val="00E5065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E50650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8"/>
      <w:szCs w:val="24"/>
      <w:lang w:eastAsia="ar-SA"/>
    </w:rPr>
  </w:style>
  <w:style w:type="paragraph" w:styleId="ad">
    <w:name w:val="Title"/>
    <w:basedOn w:val="a"/>
    <w:next w:val="ae"/>
    <w:link w:val="af"/>
    <w:qFormat/>
    <w:rsid w:val="00E5065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af">
    <w:name w:val="Название Знак"/>
    <w:basedOn w:val="a0"/>
    <w:link w:val="ad"/>
    <w:rsid w:val="00E50650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ae">
    <w:name w:val="Subtitle"/>
    <w:basedOn w:val="a9"/>
    <w:next w:val="aa"/>
    <w:link w:val="af0"/>
    <w:qFormat/>
    <w:rsid w:val="00E50650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e"/>
    <w:rsid w:val="00E50650"/>
    <w:rPr>
      <w:rFonts w:ascii="Arial" w:eastAsia="Microsoft YaHei" w:hAnsi="Arial" w:cs="Arial"/>
      <w:i/>
      <w:iCs/>
      <w:sz w:val="28"/>
      <w:szCs w:val="28"/>
      <w:lang w:eastAsia="ar-SA"/>
    </w:rPr>
  </w:style>
  <w:style w:type="paragraph" w:styleId="af1">
    <w:name w:val="footer"/>
    <w:basedOn w:val="a"/>
    <w:link w:val="af2"/>
    <w:rsid w:val="00E5065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2">
    <w:name w:val="Нижний колонтитул Знак"/>
    <w:basedOn w:val="a0"/>
    <w:link w:val="af1"/>
    <w:rsid w:val="00E50650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3">
    <w:name w:val="header"/>
    <w:basedOn w:val="a"/>
    <w:link w:val="14"/>
    <w:rsid w:val="00E5065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4">
    <w:name w:val="Верхний колонтитул Знак1"/>
    <w:basedOn w:val="a0"/>
    <w:link w:val="af3"/>
    <w:rsid w:val="00E50650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4">
    <w:name w:val="Normal (Web)"/>
    <w:basedOn w:val="a"/>
    <w:rsid w:val="00E506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No Spacing"/>
    <w:qFormat/>
    <w:rsid w:val="00E5065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Standard">
    <w:name w:val="Standard"/>
    <w:rsid w:val="00E50650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en-US" w:bidi="en-US"/>
    </w:rPr>
  </w:style>
  <w:style w:type="paragraph" w:styleId="af6">
    <w:name w:val="Balloon Text"/>
    <w:basedOn w:val="a"/>
    <w:link w:val="15"/>
    <w:rsid w:val="00E50650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5">
    <w:name w:val="Текст выноски Знак1"/>
    <w:basedOn w:val="a0"/>
    <w:link w:val="af6"/>
    <w:rsid w:val="00E5065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7">
    <w:name w:val="Содержимое таблицы"/>
    <w:basedOn w:val="a"/>
    <w:rsid w:val="00E5065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f8">
    <w:name w:val="Заголовок таблицы"/>
    <w:basedOn w:val="af7"/>
    <w:rsid w:val="00E50650"/>
    <w:pPr>
      <w:jc w:val="center"/>
    </w:pPr>
    <w:rPr>
      <w:b/>
      <w:bCs/>
    </w:rPr>
  </w:style>
  <w:style w:type="paragraph" w:customStyle="1" w:styleId="16">
    <w:name w:val="Абзац списка1"/>
    <w:basedOn w:val="a"/>
    <w:rsid w:val="00E50650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TableContents">
    <w:name w:val="Table Contents"/>
    <w:basedOn w:val="a"/>
    <w:rsid w:val="00E50650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customStyle="1" w:styleId="17">
    <w:name w:val="Сетка таблицы1"/>
    <w:basedOn w:val="a1"/>
    <w:next w:val="a3"/>
    <w:uiPriority w:val="59"/>
    <w:rsid w:val="00E5065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 Paragraph"/>
    <w:basedOn w:val="a"/>
    <w:uiPriority w:val="34"/>
    <w:qFormat/>
    <w:rsid w:val="00E506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CD9E1-781B-4F7E-9FE3-F8F6768F0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</dc:creator>
  <cp:lastModifiedBy>Руслан</cp:lastModifiedBy>
  <cp:revision>2</cp:revision>
  <cp:lastPrinted>2020-04-01T11:17:00Z</cp:lastPrinted>
  <dcterms:created xsi:type="dcterms:W3CDTF">2026-02-25T06:30:00Z</dcterms:created>
  <dcterms:modified xsi:type="dcterms:W3CDTF">2026-02-25T06:30:00Z</dcterms:modified>
</cp:coreProperties>
</file>